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49C" w:rsidRDefault="00D37AC0" w:rsidP="00152CB8">
      <w:pPr>
        <w:jc w:val="center"/>
      </w:pPr>
      <w:r>
        <w:rPr>
          <w:noProof/>
        </w:rPr>
        <w:drawing>
          <wp:inline distT="0" distB="0" distL="0" distR="0" wp14:anchorId="43455F7A" wp14:editId="4CCB6ED6">
            <wp:extent cx="6094730" cy="8618220"/>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094730" cy="8618220"/>
                    </a:xfrm>
                    <a:prstGeom prst="rect">
                      <a:avLst/>
                    </a:prstGeom>
                  </pic:spPr>
                </pic:pic>
              </a:graphicData>
            </a:graphic>
          </wp:inline>
        </w:drawing>
      </w:r>
      <w:r w:rsidR="007303DC" w:rsidRPr="009365B2">
        <w:br w:type="page"/>
      </w:r>
      <w:r w:rsidR="004A349C">
        <w:lastRenderedPageBreak/>
        <w:t>ОГЛАВЛЕНИЕ</w:t>
      </w:r>
    </w:p>
    <w:p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rsidR="00FB240B" w:rsidRPr="00A74C92" w:rsidRDefault="005A6C59" w:rsidP="003F79AF">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r w:rsidR="005211A5">
        <w:rPr>
          <w:bCs/>
        </w:rPr>
        <w:t xml:space="preserve">                                                                                                                        </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proofErr w:type="gramStart"/>
      <w:r w:rsidR="008167E6" w:rsidRPr="00987972">
        <w:rPr>
          <w:rFonts w:eastAsia="Times New Roman"/>
          <w:color w:val="000000"/>
        </w:rPr>
        <w:t>КОНТРОЛЬ ЗА</w:t>
      </w:r>
      <w:proofErr w:type="gramEnd"/>
      <w:r w:rsidR="008167E6" w:rsidRPr="00987972">
        <w:rPr>
          <w:rFonts w:eastAsia="Times New Roman"/>
          <w:color w:val="000000"/>
        </w:rPr>
        <w:t xml:space="preserve">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9365B2"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A10033">
        <w:t>государственном бюджетном общеобразовательном учреждении «</w:t>
      </w:r>
      <w:proofErr w:type="spellStart"/>
      <w:r w:rsidR="00A10033">
        <w:t>Азнакаевская</w:t>
      </w:r>
      <w:proofErr w:type="spellEnd"/>
      <w:r w:rsidR="00A10033">
        <w:t xml:space="preserve"> школа для детей с ограниченными возможностями здоровья»</w:t>
      </w:r>
      <w:r w:rsidRPr="009365B2">
        <w:t>.</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Pr="009005BB" w:rsidRDefault="00263658" w:rsidP="008658C1">
      <w:pPr>
        <w:pStyle w:val="3"/>
        <w:ind w:firstLine="709"/>
        <w:contextualSpacing/>
        <w:rPr>
          <w:color w:val="000000" w:themeColor="text1"/>
        </w:rPr>
      </w:pPr>
      <w:r w:rsidRPr="009005BB">
        <w:rPr>
          <w:color w:val="000000" w:themeColor="text1"/>
        </w:rPr>
        <w:t>н</w:t>
      </w:r>
      <w:r w:rsidR="00501F36" w:rsidRPr="009005BB">
        <w:rPr>
          <w:color w:val="000000" w:themeColor="text1"/>
        </w:rPr>
        <w:t>ормы международного права и международные договоры Российской Федерации</w:t>
      </w:r>
      <w:r w:rsidR="00E16D68" w:rsidRPr="009005BB">
        <w:rPr>
          <w:color w:val="000000" w:themeColor="text1"/>
        </w:rPr>
        <w:t xml:space="preserve"> </w:t>
      </w:r>
      <w:r w:rsidR="003777D2" w:rsidRPr="009005BB">
        <w:rPr>
          <w:color w:val="000000" w:themeColor="text1"/>
        </w:rPr>
        <w:t>(если они не противоречат Конституции Российской Федерации</w:t>
      </w:r>
      <w:r w:rsidR="008D16CE" w:rsidRPr="009005BB">
        <w:rPr>
          <w:color w:val="000000" w:themeColor="text1"/>
        </w:rPr>
        <w:t>)</w:t>
      </w:r>
      <w:r w:rsidR="00501F36" w:rsidRPr="009005BB">
        <w:rPr>
          <w:color w:val="000000" w:themeColor="text1"/>
        </w:rPr>
        <w:t>;</w:t>
      </w:r>
    </w:p>
    <w:p w:rsidR="00DD0F12" w:rsidRPr="009005BB" w:rsidRDefault="00DD0F12" w:rsidP="008658C1">
      <w:pPr>
        <w:pStyle w:val="3"/>
        <w:ind w:firstLine="709"/>
        <w:contextualSpacing/>
        <w:rPr>
          <w:color w:val="000000" w:themeColor="text1"/>
        </w:rPr>
      </w:pPr>
      <w:r w:rsidRPr="009005BB">
        <w:rPr>
          <w:color w:val="000000" w:themeColor="text1"/>
        </w:rPr>
        <w:t>Трудовой кодекс Р</w:t>
      </w:r>
      <w:r w:rsidR="00370DE3" w:rsidRPr="009005BB">
        <w:rPr>
          <w:color w:val="000000" w:themeColor="text1"/>
        </w:rPr>
        <w:t>оссийской Федерации (далее – ТК </w:t>
      </w:r>
      <w:r w:rsidRPr="009005BB">
        <w:rPr>
          <w:color w:val="000000" w:themeColor="text1"/>
        </w:rPr>
        <w:t>РФ);</w:t>
      </w:r>
    </w:p>
    <w:p w:rsidR="00DD0F12" w:rsidRPr="009005BB" w:rsidRDefault="00DD0F12" w:rsidP="008658C1">
      <w:pPr>
        <w:pStyle w:val="3"/>
        <w:ind w:firstLine="709"/>
        <w:contextualSpacing/>
        <w:rPr>
          <w:color w:val="000000" w:themeColor="text1"/>
        </w:rPr>
      </w:pPr>
      <w:r w:rsidRPr="009005BB">
        <w:rPr>
          <w:color w:val="000000" w:themeColor="text1"/>
        </w:rPr>
        <w:t>Федеральный закон от 12 января 1996 г. № 10-ФЗ «О профессиональных союзах, их правах и гарантиях деятельности»;</w:t>
      </w:r>
    </w:p>
    <w:p w:rsidR="00310681" w:rsidRPr="009005BB" w:rsidRDefault="00DD0F12" w:rsidP="008658C1">
      <w:pPr>
        <w:pStyle w:val="3"/>
        <w:ind w:firstLine="709"/>
        <w:contextualSpacing/>
        <w:rPr>
          <w:color w:val="000000" w:themeColor="text1"/>
        </w:rPr>
      </w:pPr>
      <w:r w:rsidRPr="009005BB">
        <w:rPr>
          <w:color w:val="000000" w:themeColor="text1"/>
        </w:rPr>
        <w:t xml:space="preserve">Федеральный закон от 29 декабря 2012 г. </w:t>
      </w:r>
      <w:r w:rsidR="00370DE3" w:rsidRPr="009005BB">
        <w:rPr>
          <w:color w:val="000000" w:themeColor="text1"/>
        </w:rPr>
        <w:t>№ </w:t>
      </w:r>
      <w:r w:rsidRPr="009005BB">
        <w:rPr>
          <w:color w:val="000000" w:themeColor="text1"/>
        </w:rPr>
        <w:t>273-ФЗ «Об образовании в Российской Федерации»</w:t>
      </w:r>
      <w:r w:rsidR="00EA14E0" w:rsidRPr="009005BB">
        <w:rPr>
          <w:color w:val="000000" w:themeColor="text1"/>
        </w:rPr>
        <w:t xml:space="preserve"> (далее – Федеральный закон № 273-ФЗ)</w:t>
      </w:r>
      <w:r w:rsidR="00310681" w:rsidRPr="009005BB">
        <w:rPr>
          <w:color w:val="000000" w:themeColor="text1"/>
        </w:rPr>
        <w:t>;</w:t>
      </w:r>
    </w:p>
    <w:p w:rsidR="00126D97" w:rsidRPr="009005BB" w:rsidRDefault="00316B48" w:rsidP="008658C1">
      <w:pPr>
        <w:pStyle w:val="3"/>
        <w:ind w:firstLine="709"/>
        <w:contextualSpacing/>
        <w:rPr>
          <w:color w:val="000000" w:themeColor="text1"/>
        </w:rPr>
      </w:pPr>
      <w:r w:rsidRPr="009005BB">
        <w:rPr>
          <w:color w:val="000000" w:themeColor="text1"/>
        </w:rPr>
        <w:t>Закон РТ от 22 июля 2013 года № 68-ЗРТ «Об образовании»;</w:t>
      </w:r>
    </w:p>
    <w:p w:rsidR="00E16D68" w:rsidRPr="009005BB" w:rsidRDefault="00E16D68" w:rsidP="00E16D68">
      <w:pPr>
        <w:ind w:firstLine="567"/>
        <w:jc w:val="both"/>
        <w:rPr>
          <w:color w:val="000000" w:themeColor="text1"/>
          <w:sz w:val="28"/>
          <w:szCs w:val="28"/>
        </w:rPr>
      </w:pPr>
      <w:r w:rsidRPr="009005BB">
        <w:rPr>
          <w:color w:val="000000" w:themeColor="text1"/>
          <w:sz w:val="28"/>
          <w:szCs w:val="28"/>
          <w:shd w:val="clear" w:color="auto" w:fill="FFFFFF"/>
        </w:rPr>
        <w:t>Закон Республики Татарстан от 18 января 1995 г. № 2303-XII «О профессиональных союзах»;</w:t>
      </w:r>
    </w:p>
    <w:p w:rsidR="00E16D68" w:rsidRPr="009005BB" w:rsidRDefault="00E16D68" w:rsidP="00E16D68">
      <w:pPr>
        <w:ind w:firstLine="567"/>
        <w:jc w:val="both"/>
        <w:rPr>
          <w:color w:val="000000" w:themeColor="text1"/>
          <w:sz w:val="28"/>
          <w:szCs w:val="28"/>
        </w:rPr>
      </w:pPr>
      <w:r w:rsidRPr="009005BB">
        <w:rPr>
          <w:color w:val="000000" w:themeColor="text1"/>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005BB" w:rsidRDefault="00E16D68" w:rsidP="00E16D68">
      <w:pPr>
        <w:ind w:firstLine="567"/>
        <w:jc w:val="both"/>
        <w:rPr>
          <w:color w:val="000000" w:themeColor="text1"/>
          <w:sz w:val="28"/>
          <w:szCs w:val="28"/>
        </w:rPr>
      </w:pPr>
      <w:r w:rsidRPr="009005BB">
        <w:rPr>
          <w:color w:val="000000" w:themeColor="text1"/>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005BB">
        <w:rPr>
          <w:color w:val="000000" w:themeColor="text1"/>
          <w:sz w:val="28"/>
          <w:szCs w:val="28"/>
        </w:rPr>
        <w:t>тарстан о проведении социально – экономической политики и развитии</w:t>
      </w:r>
      <w:r w:rsidRPr="009005BB">
        <w:rPr>
          <w:color w:val="000000" w:themeColor="text1"/>
          <w:sz w:val="28"/>
          <w:szCs w:val="28"/>
        </w:rPr>
        <w:t xml:space="preserve"> социального партнерства на 20</w:t>
      </w:r>
      <w:r w:rsidR="005102CF" w:rsidRPr="009005BB">
        <w:rPr>
          <w:color w:val="000000" w:themeColor="text1"/>
          <w:sz w:val="28"/>
          <w:szCs w:val="28"/>
        </w:rPr>
        <w:t>23</w:t>
      </w:r>
      <w:r w:rsidRPr="009005BB">
        <w:rPr>
          <w:color w:val="000000" w:themeColor="text1"/>
          <w:sz w:val="28"/>
          <w:szCs w:val="28"/>
        </w:rPr>
        <w:t>-20</w:t>
      </w:r>
      <w:r w:rsidR="005102CF" w:rsidRPr="009005BB">
        <w:rPr>
          <w:color w:val="000000" w:themeColor="text1"/>
          <w:sz w:val="28"/>
          <w:szCs w:val="28"/>
        </w:rPr>
        <w:t>24</w:t>
      </w:r>
      <w:r w:rsidRPr="009005BB">
        <w:rPr>
          <w:color w:val="000000" w:themeColor="text1"/>
          <w:sz w:val="28"/>
          <w:szCs w:val="28"/>
        </w:rPr>
        <w:t xml:space="preserve"> годы;</w:t>
      </w:r>
    </w:p>
    <w:p w:rsidR="00E16D68" w:rsidRPr="00785E15" w:rsidRDefault="006E3407" w:rsidP="008658C1">
      <w:pPr>
        <w:pStyle w:val="3"/>
        <w:ind w:firstLine="709"/>
        <w:contextualSpacing/>
        <w:rPr>
          <w:color w:val="000000" w:themeColor="text1"/>
        </w:rPr>
      </w:pPr>
      <w:r w:rsidRPr="009005BB">
        <w:rPr>
          <w:color w:val="000000" w:themeColor="text1"/>
        </w:rPr>
        <w:t>О</w:t>
      </w:r>
      <w:r w:rsidR="00971862" w:rsidRPr="009005BB">
        <w:rPr>
          <w:color w:val="000000" w:themeColor="text1"/>
        </w:rPr>
        <w:t xml:space="preserve">траслевое </w:t>
      </w:r>
      <w:r w:rsidR="00E16D68" w:rsidRPr="009005BB">
        <w:rPr>
          <w:color w:val="000000" w:themeColor="text1"/>
        </w:rPr>
        <w:t>соглашение между</w:t>
      </w:r>
      <w:r w:rsidR="00E16D68">
        <w:t xml:space="preserve">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A80BFB" w:rsidRPr="009365B2" w:rsidRDefault="00E16D68" w:rsidP="009005BB">
      <w:pPr>
        <w:shd w:val="clear" w:color="auto" w:fill="FFFFFF"/>
        <w:tabs>
          <w:tab w:val="left" w:pos="1022"/>
        </w:tabs>
        <w:jc w:val="both"/>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9005BB" w:rsidRPr="009005BB">
        <w:rPr>
          <w:color w:val="000000"/>
          <w:sz w:val="28"/>
          <w:szCs w:val="28"/>
        </w:rPr>
        <w:t xml:space="preserve">между </w:t>
      </w:r>
      <w:r w:rsidR="009005BB">
        <w:rPr>
          <w:color w:val="000000"/>
          <w:sz w:val="28"/>
          <w:szCs w:val="28"/>
        </w:rPr>
        <w:t>И</w:t>
      </w:r>
      <w:r w:rsidR="009005BB" w:rsidRPr="009005BB">
        <w:rPr>
          <w:color w:val="000000"/>
          <w:sz w:val="28"/>
          <w:szCs w:val="28"/>
        </w:rPr>
        <w:t xml:space="preserve">сполнительным комитетом Азнакаевского муниципального района, МКУ «Управление образования Исполнительного комитета Азнакаевского  муниципального района» и Азнакаевской территориальной  профсоюзной  организацией Татарской республиканской организации                                                            Общероссийского Профсоюза образования                                                                  </w:t>
      </w:r>
      <w:r w:rsidR="00B20F8A">
        <w:t>1.3.</w:t>
      </w:r>
      <w:r w:rsidR="00895182" w:rsidRPr="009365B2">
        <w:rPr>
          <w:rFonts w:eastAsia="Arial Unicode MS"/>
          <w:color w:val="000000"/>
          <w:kern w:val="1"/>
        </w:rPr>
        <w:t> </w:t>
      </w:r>
      <w:r w:rsidR="00A80BFB" w:rsidRPr="009005BB">
        <w:rPr>
          <w:color w:val="000000"/>
          <w:sz w:val="28"/>
          <w:szCs w:val="28"/>
        </w:rPr>
        <w:t>Сторонами коллективного договора являются:</w:t>
      </w:r>
      <w:r w:rsidR="00A80BFB" w:rsidRPr="009365B2">
        <w:t xml:space="preserve"> </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proofErr w:type="spellStart"/>
      <w:r w:rsidR="005F2BFB" w:rsidRPr="00A10033">
        <w:t>Нигматуллин</w:t>
      </w:r>
      <w:r w:rsidR="00A10033" w:rsidRPr="00A10033">
        <w:t>ой</w:t>
      </w:r>
      <w:proofErr w:type="spellEnd"/>
      <w:r w:rsidR="005F2BFB" w:rsidRPr="00A10033">
        <w:t xml:space="preserve"> </w:t>
      </w:r>
      <w:proofErr w:type="spellStart"/>
      <w:r w:rsidR="005F2BFB" w:rsidRPr="00A10033">
        <w:t>Гульназ</w:t>
      </w:r>
      <w:proofErr w:type="spellEnd"/>
      <w:r w:rsidR="005F2BFB" w:rsidRPr="00A10033">
        <w:t xml:space="preserve"> </w:t>
      </w:r>
      <w:proofErr w:type="spellStart"/>
      <w:r w:rsidR="005F2BFB" w:rsidRPr="00A10033">
        <w:t>Тависовн</w:t>
      </w:r>
      <w:r w:rsidR="00A10033" w:rsidRPr="00A10033">
        <w:t>ы</w:t>
      </w:r>
      <w:proofErr w:type="spellEnd"/>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proofErr w:type="spellStart"/>
      <w:r w:rsidR="00A10033">
        <w:t>Кадировой</w:t>
      </w:r>
      <w:proofErr w:type="spellEnd"/>
      <w:r w:rsidR="00A10033">
        <w:t xml:space="preserve"> Розалии </w:t>
      </w:r>
      <w:proofErr w:type="spellStart"/>
      <w:r w:rsidR="00A10033">
        <w:t>Мусавировны</w:t>
      </w:r>
      <w:proofErr w:type="spellEnd"/>
      <w:r w:rsidR="001D0F9B">
        <w:t>.</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lastRenderedPageBreak/>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proofErr w:type="gramStart"/>
      <w:r w:rsidR="00446EAD" w:rsidRPr="00EB03E3">
        <w:rPr>
          <w:sz w:val="28"/>
          <w:szCs w:val="28"/>
        </w:rPr>
        <w:t>контроля за</w:t>
      </w:r>
      <w:proofErr w:type="gramEnd"/>
      <w:r w:rsidR="00446EAD" w:rsidRPr="00EB03E3">
        <w:rPr>
          <w:sz w:val="28"/>
          <w:szCs w:val="28"/>
        </w:rPr>
        <w:t xml:space="preserve">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A10033">
        <w:rPr>
          <w:sz w:val="28"/>
          <w:szCs w:val="28"/>
        </w:rPr>
        <w:t xml:space="preserve"> </w:t>
      </w:r>
      <w:r w:rsidR="00A10033" w:rsidRPr="00152206">
        <w:rPr>
          <w:sz w:val="28"/>
          <w:szCs w:val="28"/>
        </w:rPr>
        <w:t>государственной бюджетной общеобразовательной школы «</w:t>
      </w:r>
      <w:proofErr w:type="spellStart"/>
      <w:r w:rsidR="00A10033" w:rsidRPr="00152206">
        <w:rPr>
          <w:sz w:val="28"/>
          <w:szCs w:val="28"/>
        </w:rPr>
        <w:t>Азнакаевская</w:t>
      </w:r>
      <w:proofErr w:type="spellEnd"/>
      <w:r w:rsidR="00A10033" w:rsidRPr="00152206">
        <w:rPr>
          <w:sz w:val="28"/>
          <w:szCs w:val="28"/>
        </w:rPr>
        <w:t xml:space="preserve"> школа для детей с ограниченными возможностями здоровья»</w:t>
      </w:r>
      <w:r w:rsidRPr="00152206">
        <w:rPr>
          <w:sz w:val="28"/>
          <w:szCs w:val="28"/>
        </w:rPr>
        <w:t xml:space="preserve"> единственным</w:t>
      </w:r>
      <w:r w:rsidRPr="009872AD">
        <w:rPr>
          <w:sz w:val="28"/>
          <w:szCs w:val="28"/>
        </w:rPr>
        <w:t xml:space="preserve">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proofErr w:type="gramStart"/>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roofErr w:type="gramEnd"/>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D723C"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w:t>
      </w:r>
      <w:r w:rsidRPr="002D723C">
        <w:rPr>
          <w:sz w:val="28"/>
          <w:szCs w:val="28"/>
        </w:rPr>
        <w:t>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2D723C">
        <w:rPr>
          <w:sz w:val="28"/>
          <w:szCs w:val="28"/>
        </w:rPr>
        <w:t xml:space="preserve"> Общероссийского Профсоюза образования</w:t>
      </w:r>
      <w:r w:rsidRPr="002D723C">
        <w:rPr>
          <w:sz w:val="28"/>
          <w:szCs w:val="28"/>
        </w:rPr>
        <w:t>.</w:t>
      </w:r>
    </w:p>
    <w:p w:rsidR="00DD0F12" w:rsidRPr="002D723C" w:rsidRDefault="00A75B01" w:rsidP="008658C1">
      <w:pPr>
        <w:ind w:firstLine="709"/>
        <w:contextualSpacing/>
        <w:jc w:val="both"/>
        <w:rPr>
          <w:strike/>
          <w:sz w:val="28"/>
          <w:szCs w:val="28"/>
        </w:rPr>
      </w:pPr>
      <w:r w:rsidRPr="002D723C">
        <w:rPr>
          <w:sz w:val="28"/>
          <w:szCs w:val="28"/>
        </w:rPr>
        <w:t>1.</w:t>
      </w:r>
      <w:r w:rsidR="00B20F8A" w:rsidRPr="002D723C">
        <w:rPr>
          <w:sz w:val="28"/>
          <w:szCs w:val="28"/>
        </w:rPr>
        <w:t>6</w:t>
      </w:r>
      <w:r w:rsidR="00DD0F12" w:rsidRPr="002D723C">
        <w:rPr>
          <w:sz w:val="28"/>
          <w:szCs w:val="28"/>
        </w:rPr>
        <w:t>.</w:t>
      </w:r>
      <w:r w:rsidR="00895182" w:rsidRPr="002D723C">
        <w:rPr>
          <w:rFonts w:eastAsia="Arial Unicode MS"/>
          <w:kern w:val="1"/>
          <w:sz w:val="28"/>
          <w:szCs w:val="28"/>
        </w:rPr>
        <w:t> </w:t>
      </w:r>
      <w:r w:rsidR="008D16CE" w:rsidRPr="002D723C">
        <w:rPr>
          <w:sz w:val="28"/>
          <w:szCs w:val="28"/>
        </w:rPr>
        <w:t>Стороны договорились</w:t>
      </w:r>
      <w:r w:rsidR="00A15B3F" w:rsidRPr="002D723C">
        <w:rPr>
          <w:sz w:val="28"/>
          <w:szCs w:val="28"/>
        </w:rPr>
        <w:t xml:space="preserve"> о том, </w:t>
      </w:r>
      <w:r w:rsidR="008D16CE" w:rsidRPr="002D723C">
        <w:rPr>
          <w:sz w:val="28"/>
          <w:szCs w:val="28"/>
        </w:rPr>
        <w:t xml:space="preserve">что изменения и дополнения в коллективный договор в течение срока его действия могут вноситься по </w:t>
      </w:r>
      <w:r w:rsidR="0027110E" w:rsidRPr="002D723C">
        <w:rPr>
          <w:sz w:val="28"/>
          <w:szCs w:val="28"/>
        </w:rPr>
        <w:t xml:space="preserve">совместному решению представителями сторон в </w:t>
      </w:r>
      <w:r w:rsidR="008D16CE" w:rsidRPr="002D723C">
        <w:rPr>
          <w:sz w:val="28"/>
          <w:szCs w:val="28"/>
        </w:rPr>
        <w:t>порядке, установленном при его заключении (стать</w:t>
      </w:r>
      <w:r w:rsidR="00B5457B" w:rsidRPr="002D723C">
        <w:rPr>
          <w:sz w:val="28"/>
          <w:szCs w:val="28"/>
        </w:rPr>
        <w:t>я</w:t>
      </w:r>
      <w:r w:rsidR="008D16CE" w:rsidRPr="002D723C">
        <w:rPr>
          <w:sz w:val="28"/>
          <w:szCs w:val="28"/>
        </w:rPr>
        <w:t xml:space="preserve"> 44</w:t>
      </w:r>
      <w:r w:rsidR="00895182" w:rsidRPr="002D723C">
        <w:rPr>
          <w:rFonts w:eastAsia="Arial Unicode MS"/>
          <w:kern w:val="1"/>
          <w:sz w:val="28"/>
          <w:szCs w:val="28"/>
        </w:rPr>
        <w:t> </w:t>
      </w:r>
      <w:r w:rsidR="00EA14E0" w:rsidRPr="002D723C">
        <w:rPr>
          <w:sz w:val="28"/>
          <w:szCs w:val="28"/>
        </w:rPr>
        <w:t>ТК </w:t>
      </w:r>
      <w:r w:rsidR="008D16CE" w:rsidRPr="002D723C">
        <w:rPr>
          <w:sz w:val="28"/>
          <w:szCs w:val="28"/>
        </w:rPr>
        <w:t>РФ)</w:t>
      </w:r>
      <w:r w:rsidR="00DD0F12" w:rsidRPr="002D723C">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2D723C">
        <w:rPr>
          <w:sz w:val="28"/>
          <w:szCs w:val="28"/>
        </w:rPr>
        <w:t>.</w:t>
      </w:r>
    </w:p>
    <w:p w:rsidR="00DD0F12" w:rsidRPr="002D723C" w:rsidRDefault="00DD0F12" w:rsidP="008658C1">
      <w:pPr>
        <w:ind w:firstLine="709"/>
        <w:contextualSpacing/>
        <w:jc w:val="both"/>
        <w:rPr>
          <w:sz w:val="28"/>
          <w:szCs w:val="28"/>
        </w:rPr>
      </w:pPr>
      <w:r w:rsidRPr="002D723C">
        <w:rPr>
          <w:sz w:val="28"/>
          <w:szCs w:val="28"/>
        </w:rPr>
        <w:t>В случае изменения законодательства Российской Федерации</w:t>
      </w:r>
      <w:r w:rsidR="00894509" w:rsidRPr="002D723C">
        <w:rPr>
          <w:sz w:val="28"/>
          <w:szCs w:val="28"/>
        </w:rPr>
        <w:t>, Республики Татарстан</w:t>
      </w:r>
      <w:r w:rsidRPr="002D723C">
        <w:rPr>
          <w:sz w:val="28"/>
          <w:szCs w:val="28"/>
        </w:rPr>
        <w:t xml:space="preserve"> в части, улучшающей положение работников </w:t>
      </w:r>
      <w:r w:rsidR="00E7703C" w:rsidRPr="002D723C">
        <w:rPr>
          <w:sz w:val="28"/>
          <w:szCs w:val="28"/>
        </w:rPr>
        <w:t>образовательной организации</w:t>
      </w:r>
      <w:r w:rsidRPr="002D723C">
        <w:rPr>
          <w:sz w:val="28"/>
          <w:szCs w:val="28"/>
        </w:rPr>
        <w:t xml:space="preserve"> по сравнению с условиями коллективного договора,</w:t>
      </w:r>
      <w:r w:rsidR="003A719D" w:rsidRPr="002D723C">
        <w:rPr>
          <w:sz w:val="28"/>
          <w:szCs w:val="28"/>
        </w:rPr>
        <w:t xml:space="preserve"> со дня его изменения применяются </w:t>
      </w:r>
      <w:r w:rsidRPr="002D723C">
        <w:rPr>
          <w:sz w:val="28"/>
          <w:szCs w:val="28"/>
        </w:rPr>
        <w:t>нормы законодательства Российской Федерации</w:t>
      </w:r>
      <w:r w:rsidR="00F4209E" w:rsidRPr="002D723C">
        <w:rPr>
          <w:sz w:val="28"/>
          <w:szCs w:val="28"/>
        </w:rPr>
        <w:t>, Республики Татарстан</w:t>
      </w:r>
      <w:r w:rsidRPr="002D723C">
        <w:rPr>
          <w:sz w:val="28"/>
          <w:szCs w:val="28"/>
        </w:rPr>
        <w:t>.</w:t>
      </w:r>
    </w:p>
    <w:p w:rsidR="00DD0F12" w:rsidRPr="002D723C" w:rsidRDefault="00A75B01" w:rsidP="008658C1">
      <w:pPr>
        <w:ind w:firstLine="709"/>
        <w:contextualSpacing/>
        <w:jc w:val="both"/>
        <w:rPr>
          <w:sz w:val="28"/>
          <w:szCs w:val="28"/>
        </w:rPr>
      </w:pPr>
      <w:r w:rsidRPr="002D723C">
        <w:rPr>
          <w:sz w:val="28"/>
          <w:szCs w:val="28"/>
        </w:rPr>
        <w:t>1.</w:t>
      </w:r>
      <w:r w:rsidR="00B20F8A" w:rsidRPr="002D723C">
        <w:rPr>
          <w:sz w:val="28"/>
          <w:szCs w:val="28"/>
        </w:rPr>
        <w:t>7</w:t>
      </w:r>
      <w:r w:rsidR="00DD0F12" w:rsidRPr="002D723C">
        <w:rPr>
          <w:sz w:val="28"/>
          <w:szCs w:val="28"/>
        </w:rPr>
        <w:t>.</w:t>
      </w:r>
      <w:r w:rsidR="00895182" w:rsidRPr="002D723C">
        <w:rPr>
          <w:rFonts w:eastAsia="Arial Unicode MS"/>
          <w:kern w:val="1"/>
          <w:sz w:val="28"/>
          <w:szCs w:val="28"/>
        </w:rPr>
        <w:t> </w:t>
      </w:r>
      <w:r w:rsidR="00DD0F12" w:rsidRPr="002D723C">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w:t>
      </w:r>
      <w:proofErr w:type="gramStart"/>
      <w:r w:rsidR="00DD0F12" w:rsidRPr="0062259B">
        <w:rPr>
          <w:sz w:val="28"/>
          <w:szCs w:val="28"/>
        </w:rPr>
        <w:t>позднее</w:t>
      </w:r>
      <w:proofErr w:type="gramEnd"/>
      <w:r w:rsidR="00DD0F12" w:rsidRPr="0062259B">
        <w:rPr>
          <w:sz w:val="28"/>
          <w:szCs w:val="28"/>
        </w:rPr>
        <w:t xml:space="preserve"> чем </w:t>
      </w:r>
      <w:r w:rsidR="00435D45" w:rsidRPr="00435D45">
        <w:rPr>
          <w:sz w:val="28"/>
          <w:szCs w:val="28"/>
        </w:rPr>
        <w:t xml:space="preserve">истечение </w:t>
      </w:r>
      <w:r w:rsidR="00435D45">
        <w:rPr>
          <w:sz w:val="28"/>
          <w:szCs w:val="28"/>
        </w:rPr>
        <w:t xml:space="preserve">14 дней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proofErr w:type="gramStart"/>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lastRenderedPageBreak/>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435D45">
        <w:rPr>
          <w:sz w:val="28"/>
          <w:szCs w:val="28"/>
        </w:rPr>
        <w:t>14</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roofErr w:type="gramEnd"/>
    </w:p>
    <w:p w:rsidR="009D61A6" w:rsidRPr="002D723C" w:rsidRDefault="00A15B3F" w:rsidP="008658C1">
      <w:pPr>
        <w:pStyle w:val="aff6"/>
        <w:spacing w:before="0" w:beforeAutospacing="0" w:after="0" w:afterAutospacing="0"/>
        <w:ind w:firstLine="709"/>
        <w:contextualSpacing/>
        <w:jc w:val="both"/>
        <w:rPr>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 xml:space="preserve">пись с документами, устанавливающими порядок обработки персональных </w:t>
      </w:r>
      <w:r w:rsidR="009D61A6" w:rsidRPr="002D723C">
        <w:rPr>
          <w:sz w:val="28"/>
          <w:szCs w:val="28"/>
        </w:rPr>
        <w:t>данных, а также их правами и обязанностями в этой области</w:t>
      </w:r>
      <w:r w:rsidRPr="002D723C">
        <w:rPr>
          <w:sz w:val="28"/>
          <w:szCs w:val="28"/>
        </w:rPr>
        <w:t>;</w:t>
      </w:r>
    </w:p>
    <w:p w:rsidR="008552C0" w:rsidRPr="002D723C" w:rsidRDefault="008552C0" w:rsidP="008552C0">
      <w:pPr>
        <w:ind w:firstLine="709"/>
        <w:jc w:val="both"/>
        <w:rPr>
          <w:bCs/>
          <w:sz w:val="28"/>
          <w:szCs w:val="28"/>
        </w:rPr>
      </w:pPr>
      <w:r w:rsidRPr="002D723C">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2D723C">
        <w:rPr>
          <w:bCs/>
          <w:sz w:val="28"/>
          <w:szCs w:val="28"/>
        </w:rPr>
        <w:t>контроля за</w:t>
      </w:r>
      <w:proofErr w:type="gramEnd"/>
      <w:r w:rsidRPr="002D723C">
        <w:rPr>
          <w:bCs/>
          <w:sz w:val="28"/>
          <w:szCs w:val="28"/>
        </w:rPr>
        <w:t xml:space="preserve"> соблюдением Работодателем трудовых прав, а также при защите социально – эко</w:t>
      </w:r>
      <w:r w:rsidR="006F27D5" w:rsidRPr="002D723C">
        <w:rPr>
          <w:bCs/>
          <w:sz w:val="28"/>
          <w:szCs w:val="28"/>
        </w:rPr>
        <w:t>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proofErr w:type="gramStart"/>
      <w:r w:rsidRPr="002D723C">
        <w:rPr>
          <w:sz w:val="28"/>
          <w:szCs w:val="28"/>
        </w:rPr>
        <w:t>в</w:t>
      </w:r>
      <w:r w:rsidR="00DD0F12" w:rsidRPr="002D723C">
        <w:rPr>
          <w:sz w:val="28"/>
          <w:szCs w:val="28"/>
        </w:rPr>
        <w:t>ыборный орган первичной профсоюзной организации</w:t>
      </w:r>
      <w:r w:rsidR="00DD0F12" w:rsidRPr="0062259B">
        <w:rPr>
          <w:sz w:val="28"/>
          <w:szCs w:val="28"/>
        </w:rPr>
        <w:t xml:space="preserve">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трудовых споров работников с</w:t>
      </w:r>
      <w:proofErr w:type="gramEnd"/>
      <w:r w:rsidR="002920CA">
        <w:rPr>
          <w:sz w:val="28"/>
          <w:szCs w:val="28"/>
        </w:rPr>
        <w:t xml:space="preserve">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2D723C"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2D723C">
        <w:rPr>
          <w:sz w:val="28"/>
          <w:szCs w:val="28"/>
        </w:rPr>
        <w:t>.</w:t>
      </w:r>
      <w:r w:rsidR="00895182" w:rsidRPr="002D723C">
        <w:rPr>
          <w:rFonts w:eastAsia="Arial Unicode MS"/>
          <w:kern w:val="1"/>
          <w:sz w:val="28"/>
          <w:szCs w:val="28"/>
        </w:rPr>
        <w:t> </w:t>
      </w:r>
      <w:proofErr w:type="gramStart"/>
      <w:r w:rsidR="00FB461D" w:rsidRPr="002D723C">
        <w:rPr>
          <w:sz w:val="28"/>
          <w:szCs w:val="28"/>
        </w:rPr>
        <w:t>Контроль за</w:t>
      </w:r>
      <w:proofErr w:type="gramEnd"/>
      <w:r w:rsidR="00FB461D" w:rsidRPr="002D723C">
        <w:rPr>
          <w:sz w:val="28"/>
          <w:szCs w:val="28"/>
        </w:rPr>
        <w:t xml:space="preserve"> выполнением </w:t>
      </w:r>
      <w:r w:rsidR="00DD0F12" w:rsidRPr="002D723C">
        <w:rPr>
          <w:sz w:val="28"/>
          <w:szCs w:val="28"/>
        </w:rPr>
        <w:t xml:space="preserve">коллективного договора осуществляется сторонами коллективного договора в лице их представителей, </w:t>
      </w:r>
      <w:r w:rsidR="00330BA6" w:rsidRPr="002D723C">
        <w:rPr>
          <w:sz w:val="28"/>
          <w:szCs w:val="28"/>
        </w:rPr>
        <w:t xml:space="preserve">а также </w:t>
      </w:r>
      <w:r w:rsidR="00DD0F12" w:rsidRPr="002D723C">
        <w:rPr>
          <w:sz w:val="28"/>
          <w:szCs w:val="28"/>
        </w:rPr>
        <w:t>соответствующими органами по труду</w:t>
      </w:r>
      <w:r w:rsidR="00E85B2A" w:rsidRPr="002D723C">
        <w:rPr>
          <w:sz w:val="28"/>
          <w:szCs w:val="28"/>
        </w:rPr>
        <w:t xml:space="preserve"> (уполномоченным органом)</w:t>
      </w:r>
      <w:r w:rsidR="00DD0F12" w:rsidRPr="002D723C">
        <w:rPr>
          <w:sz w:val="28"/>
          <w:szCs w:val="28"/>
        </w:rPr>
        <w:t>.</w:t>
      </w:r>
    </w:p>
    <w:p w:rsidR="00DD0F12" w:rsidRPr="002D723C" w:rsidRDefault="00DD0F12" w:rsidP="008658C1">
      <w:pPr>
        <w:autoSpaceDE w:val="0"/>
        <w:autoSpaceDN w:val="0"/>
        <w:adjustRightInd w:val="0"/>
        <w:ind w:firstLine="709"/>
        <w:contextualSpacing/>
        <w:jc w:val="both"/>
        <w:rPr>
          <w:sz w:val="28"/>
          <w:szCs w:val="28"/>
        </w:rPr>
      </w:pPr>
      <w:r w:rsidRPr="002D723C">
        <w:rPr>
          <w:sz w:val="28"/>
          <w:szCs w:val="28"/>
        </w:rPr>
        <w:t>Все спорные вопросы по реализации положений коллективного договора решаются сторонами</w:t>
      </w:r>
      <w:r w:rsidR="002F520E" w:rsidRPr="002D723C">
        <w:rPr>
          <w:sz w:val="28"/>
          <w:szCs w:val="28"/>
        </w:rPr>
        <w:t xml:space="preserve"> в форм</w:t>
      </w:r>
      <w:r w:rsidR="008D16CE" w:rsidRPr="002D723C">
        <w:rPr>
          <w:sz w:val="28"/>
          <w:szCs w:val="28"/>
        </w:rPr>
        <w:t xml:space="preserve">е взаимных консультаций (переговоров) </w:t>
      </w:r>
      <w:r w:rsidR="001F3656" w:rsidRPr="002D723C">
        <w:rPr>
          <w:sz w:val="28"/>
          <w:szCs w:val="28"/>
        </w:rPr>
        <w:t xml:space="preserve">и </w:t>
      </w:r>
      <w:r w:rsidR="00EB4643" w:rsidRPr="002D723C">
        <w:rPr>
          <w:sz w:val="28"/>
          <w:szCs w:val="28"/>
        </w:rPr>
        <w:t xml:space="preserve">в соответствии с </w:t>
      </w:r>
      <w:r w:rsidR="001F3656" w:rsidRPr="002D723C">
        <w:rPr>
          <w:sz w:val="28"/>
          <w:szCs w:val="28"/>
        </w:rPr>
        <w:t>нормам</w:t>
      </w:r>
      <w:r w:rsidR="00EA14E0" w:rsidRPr="002D723C">
        <w:rPr>
          <w:sz w:val="28"/>
          <w:szCs w:val="28"/>
        </w:rPr>
        <w:t>и главы 61</w:t>
      </w:r>
      <w:r w:rsidR="0092447A" w:rsidRPr="002D723C">
        <w:rPr>
          <w:rFonts w:eastAsia="Arial Unicode MS"/>
          <w:kern w:val="1"/>
          <w:sz w:val="28"/>
          <w:szCs w:val="28"/>
        </w:rPr>
        <w:t> </w:t>
      </w:r>
      <w:r w:rsidR="00EA14E0" w:rsidRPr="002D723C">
        <w:rPr>
          <w:sz w:val="28"/>
          <w:szCs w:val="28"/>
        </w:rPr>
        <w:t>ТК </w:t>
      </w:r>
      <w:r w:rsidR="001F3656" w:rsidRPr="002D723C">
        <w:rPr>
          <w:sz w:val="28"/>
          <w:szCs w:val="28"/>
        </w:rPr>
        <w:t xml:space="preserve">РФ, регулирующими </w:t>
      </w:r>
      <w:r w:rsidR="004E38C2" w:rsidRPr="002D723C">
        <w:rPr>
          <w:sz w:val="28"/>
          <w:szCs w:val="28"/>
        </w:rPr>
        <w:t>вопросы рассмотрения</w:t>
      </w:r>
      <w:r w:rsidR="001F3656" w:rsidRPr="002D723C">
        <w:rPr>
          <w:sz w:val="28"/>
          <w:szCs w:val="28"/>
        </w:rPr>
        <w:t xml:space="preserve"> и разрешен</w:t>
      </w:r>
      <w:r w:rsidR="004E38C2" w:rsidRPr="002D723C">
        <w:rPr>
          <w:sz w:val="28"/>
          <w:szCs w:val="28"/>
        </w:rPr>
        <w:t>ия</w:t>
      </w:r>
      <w:r w:rsidR="001F3656" w:rsidRPr="002D723C">
        <w:rPr>
          <w:sz w:val="28"/>
          <w:szCs w:val="28"/>
        </w:rPr>
        <w:t xml:space="preserve"> коллективных трудовых споров</w:t>
      </w:r>
      <w:r w:rsidRPr="002D723C">
        <w:rPr>
          <w:sz w:val="28"/>
          <w:szCs w:val="28"/>
        </w:rPr>
        <w:t>.</w:t>
      </w:r>
    </w:p>
    <w:p w:rsidR="00DD0F12" w:rsidRPr="002D723C" w:rsidRDefault="00B20F8A" w:rsidP="008658C1">
      <w:pPr>
        <w:autoSpaceDE w:val="0"/>
        <w:autoSpaceDN w:val="0"/>
        <w:adjustRightInd w:val="0"/>
        <w:ind w:firstLine="709"/>
        <w:contextualSpacing/>
        <w:jc w:val="both"/>
        <w:rPr>
          <w:sz w:val="28"/>
          <w:szCs w:val="28"/>
        </w:rPr>
      </w:pPr>
      <w:r w:rsidRPr="002D723C">
        <w:rPr>
          <w:sz w:val="28"/>
          <w:szCs w:val="28"/>
        </w:rPr>
        <w:t>1.9</w:t>
      </w:r>
      <w:r w:rsidR="0023550A" w:rsidRPr="002D723C">
        <w:rPr>
          <w:sz w:val="28"/>
          <w:szCs w:val="28"/>
        </w:rPr>
        <w:t xml:space="preserve">. </w:t>
      </w:r>
      <w:r w:rsidR="00604499" w:rsidRPr="002D723C">
        <w:rPr>
          <w:sz w:val="28"/>
          <w:szCs w:val="28"/>
        </w:rPr>
        <w:t xml:space="preserve">Представители сторон, уклоняющиеся от участия </w:t>
      </w:r>
      <w:r w:rsidR="00DD0F12" w:rsidRPr="002D723C">
        <w:rPr>
          <w:sz w:val="28"/>
          <w:szCs w:val="28"/>
        </w:rPr>
        <w:t>в</w:t>
      </w:r>
      <w:r w:rsidR="00604499" w:rsidRPr="002D723C">
        <w:rPr>
          <w:sz w:val="28"/>
          <w:szCs w:val="28"/>
        </w:rPr>
        <w:t xml:space="preserve"> коллективных</w:t>
      </w:r>
      <w:r w:rsidR="00DD0F12" w:rsidRPr="002D723C">
        <w:rPr>
          <w:sz w:val="28"/>
          <w:szCs w:val="28"/>
        </w:rPr>
        <w:t xml:space="preserve"> переговорах</w:t>
      </w:r>
      <w:r w:rsidR="00604499" w:rsidRPr="002D723C">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2D723C">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lastRenderedPageBreak/>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664BCB">
        <w:rPr>
          <w:sz w:val="28"/>
          <w:szCs w:val="28"/>
        </w:rPr>
        <w:t>.</w:t>
      </w:r>
    </w:p>
    <w:p w:rsidR="00DD0F12" w:rsidRPr="002D723C" w:rsidRDefault="00D7616D" w:rsidP="008658C1">
      <w:pPr>
        <w:ind w:firstLine="709"/>
        <w:contextualSpacing/>
        <w:jc w:val="both"/>
        <w:rPr>
          <w:sz w:val="28"/>
          <w:szCs w:val="28"/>
        </w:rPr>
      </w:pPr>
      <w:r>
        <w:rPr>
          <w:sz w:val="28"/>
          <w:szCs w:val="28"/>
        </w:rPr>
        <w:t>1.1</w:t>
      </w:r>
      <w:r w:rsidR="00B20F8A">
        <w:rPr>
          <w:sz w:val="28"/>
          <w:szCs w:val="28"/>
        </w:rPr>
        <w:t>2</w:t>
      </w:r>
      <w:r w:rsidR="00DD0F12" w:rsidRPr="002D723C">
        <w:rPr>
          <w:sz w:val="28"/>
          <w:szCs w:val="28"/>
        </w:rPr>
        <w:t>.</w:t>
      </w:r>
      <w:r w:rsidR="0092447A" w:rsidRPr="002D723C">
        <w:rPr>
          <w:rFonts w:eastAsia="Arial Unicode MS"/>
          <w:kern w:val="1"/>
          <w:sz w:val="28"/>
          <w:szCs w:val="28"/>
        </w:rPr>
        <w:t> </w:t>
      </w:r>
      <w:r w:rsidR="00DD0F12" w:rsidRPr="002D723C">
        <w:rPr>
          <w:sz w:val="28"/>
          <w:szCs w:val="28"/>
        </w:rPr>
        <w:t>Локальные нормативные акты образовательной орган</w:t>
      </w:r>
      <w:r w:rsidR="00797C7D" w:rsidRPr="002D723C">
        <w:rPr>
          <w:sz w:val="28"/>
          <w:szCs w:val="28"/>
        </w:rPr>
        <w:t xml:space="preserve">изации, </w:t>
      </w:r>
      <w:r w:rsidR="00DD0F12" w:rsidRPr="002D723C">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2D723C">
        <w:rPr>
          <w:sz w:val="28"/>
          <w:szCs w:val="28"/>
        </w:rPr>
        <w:t xml:space="preserve"> и являются </w:t>
      </w:r>
      <w:r w:rsidR="00A23227" w:rsidRPr="002D723C">
        <w:rPr>
          <w:sz w:val="28"/>
          <w:szCs w:val="28"/>
        </w:rPr>
        <w:t>его</w:t>
      </w:r>
      <w:r w:rsidR="00B42E6D" w:rsidRPr="002D723C">
        <w:rPr>
          <w:sz w:val="28"/>
          <w:szCs w:val="28"/>
        </w:rPr>
        <w:t xml:space="preserve"> неотъемлемой частью.</w:t>
      </w:r>
    </w:p>
    <w:p w:rsidR="00B42E6D" w:rsidRPr="002D723C" w:rsidRDefault="00B42E6D" w:rsidP="008658C1">
      <w:pPr>
        <w:ind w:firstLine="709"/>
        <w:contextualSpacing/>
        <w:jc w:val="both"/>
        <w:rPr>
          <w:sz w:val="28"/>
          <w:szCs w:val="28"/>
        </w:rPr>
      </w:pPr>
      <w:r w:rsidRPr="002D723C">
        <w:rPr>
          <w:sz w:val="28"/>
          <w:szCs w:val="28"/>
        </w:rPr>
        <w:t>Изменения и дополнения в локальные акты, являющиеся приложениями к коллек</w:t>
      </w:r>
      <w:r w:rsidR="00526A4E" w:rsidRPr="002D723C">
        <w:rPr>
          <w:sz w:val="28"/>
          <w:szCs w:val="28"/>
        </w:rPr>
        <w:t xml:space="preserve">тивному договору, вносятся </w:t>
      </w:r>
      <w:r w:rsidRPr="002D723C">
        <w:rPr>
          <w:sz w:val="28"/>
          <w:szCs w:val="28"/>
        </w:rPr>
        <w:t>в порядке, устан</w:t>
      </w:r>
      <w:r w:rsidR="00EA14E0" w:rsidRPr="002D723C">
        <w:rPr>
          <w:sz w:val="28"/>
          <w:szCs w:val="28"/>
        </w:rPr>
        <w:t>овленном ТК </w:t>
      </w:r>
      <w:r w:rsidRPr="002D723C">
        <w:rPr>
          <w:sz w:val="28"/>
          <w:szCs w:val="28"/>
        </w:rPr>
        <w:t>РФ для заключения коллективного договора.</w:t>
      </w:r>
    </w:p>
    <w:p w:rsidR="00DD0F12" w:rsidRPr="002D723C" w:rsidRDefault="00DD0F12" w:rsidP="008658C1">
      <w:pPr>
        <w:ind w:firstLine="709"/>
        <w:contextualSpacing/>
        <w:jc w:val="both"/>
        <w:rPr>
          <w:sz w:val="28"/>
          <w:szCs w:val="28"/>
        </w:rPr>
      </w:pPr>
      <w:r w:rsidRPr="002D723C">
        <w:rPr>
          <w:sz w:val="28"/>
          <w:szCs w:val="28"/>
        </w:rPr>
        <w:t xml:space="preserve">Положения коллективного договора учитываются при разработке </w:t>
      </w:r>
      <w:r w:rsidR="00751F63" w:rsidRPr="002D723C">
        <w:rPr>
          <w:sz w:val="28"/>
          <w:szCs w:val="28"/>
        </w:rPr>
        <w:t xml:space="preserve">локальных нормативных актов, </w:t>
      </w:r>
      <w:r w:rsidRPr="002D723C">
        <w:rPr>
          <w:sz w:val="28"/>
          <w:szCs w:val="28"/>
        </w:rPr>
        <w:t xml:space="preserve">мероприятий по вопросам установления условий оплаты труда, режима </w:t>
      </w:r>
      <w:r w:rsidR="00B42E6D" w:rsidRPr="002D723C">
        <w:rPr>
          <w:sz w:val="28"/>
          <w:szCs w:val="28"/>
        </w:rPr>
        <w:t>рабочего времени и времени</w:t>
      </w:r>
      <w:r w:rsidRPr="002D723C">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2D723C">
        <w:rPr>
          <w:sz w:val="28"/>
          <w:szCs w:val="28"/>
        </w:rPr>
        <w:t>При нарушении порядка принятия</w:t>
      </w:r>
      <w:r w:rsidRPr="008E6672">
        <w:rPr>
          <w:sz w:val="28"/>
          <w:szCs w:val="28"/>
        </w:rPr>
        <w:t xml:space="preserve">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 xml:space="preserve">с </w:t>
      </w:r>
      <w:r w:rsidR="00E90513" w:rsidRPr="008E6672">
        <w:rPr>
          <w:sz w:val="28"/>
          <w:szCs w:val="28"/>
        </w:rPr>
        <w:t>даты</w:t>
      </w:r>
      <w:proofErr w:type="gramEnd"/>
      <w:r w:rsidR="00E90513" w:rsidRPr="008E6672">
        <w:rPr>
          <w:sz w:val="28"/>
          <w:szCs w:val="28"/>
        </w:rPr>
        <w:t xml:space="preserve">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roofErr w:type="gramEnd"/>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2D723C" w:rsidRDefault="004D21A8" w:rsidP="004D21A8">
      <w:pPr>
        <w:pStyle w:val="ad"/>
        <w:ind w:firstLine="709"/>
        <w:contextualSpacing/>
        <w:jc w:val="both"/>
      </w:pPr>
      <w:r w:rsidRPr="002D723C">
        <w:rPr>
          <w:bCs/>
          <w:sz w:val="28"/>
          <w:szCs w:val="28"/>
        </w:rPr>
        <w:lastRenderedPageBreak/>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2D723C">
        <w:rPr>
          <w:bCs/>
          <w:sz w:val="28"/>
          <w:szCs w:val="28"/>
        </w:rPr>
        <w:t>обучающимся</w:t>
      </w:r>
      <w:proofErr w:type="gramEnd"/>
      <w:r w:rsidRPr="002D723C">
        <w:rPr>
          <w:bCs/>
          <w:sz w:val="28"/>
          <w:szCs w:val="28"/>
        </w:rPr>
        <w:t xml:space="preserve"> в данной организации, если это приводит к конфликту интересов.</w:t>
      </w:r>
    </w:p>
    <w:p w:rsidR="000D5659" w:rsidRPr="002D723C" w:rsidRDefault="000D5659" w:rsidP="008658C1">
      <w:pPr>
        <w:pStyle w:val="3"/>
        <w:ind w:firstLine="709"/>
        <w:contextualSpacing/>
      </w:pPr>
      <w:r w:rsidRPr="002D723C">
        <w:t xml:space="preserve">Нормы профессиональной этики педагогических работников закрепляются </w:t>
      </w:r>
      <w:r w:rsidR="00B42E6D" w:rsidRPr="002D723C">
        <w:t xml:space="preserve">в </w:t>
      </w:r>
      <w:r w:rsidR="00F77B15" w:rsidRPr="002D723C">
        <w:t xml:space="preserve">Положении о нормах профессиональной этики педагогических работников принятым </w:t>
      </w:r>
      <w:r w:rsidR="00B42E6D" w:rsidRPr="002D723C">
        <w:t>по согласованию с выборным органом первичной профсоюзной организации</w:t>
      </w:r>
      <w:r w:rsidRPr="002D723C">
        <w:t>.</w:t>
      </w:r>
      <w:r w:rsidR="00E20D4E" w:rsidRPr="002D723C">
        <w:t xml:space="preserve"> </w:t>
      </w:r>
    </w:p>
    <w:p w:rsidR="00DD0F12" w:rsidRPr="002D723C" w:rsidRDefault="00DD0F12" w:rsidP="008658C1">
      <w:pPr>
        <w:pStyle w:val="3"/>
        <w:ind w:firstLine="709"/>
        <w:contextualSpacing/>
        <w:rPr>
          <w:iCs/>
        </w:rPr>
      </w:pPr>
      <w:r w:rsidRPr="002D723C">
        <w:rPr>
          <w:iCs/>
        </w:rPr>
        <w:t>Стороны договорились</w:t>
      </w:r>
      <w:r w:rsidR="00BD3930" w:rsidRPr="002D723C">
        <w:rPr>
          <w:iCs/>
        </w:rPr>
        <w:t xml:space="preserve"> о том, </w:t>
      </w:r>
      <w:r w:rsidRPr="002D723C">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roofErr w:type="gramEnd"/>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2D723C">
        <w:rPr>
          <w:iCs/>
        </w:rPr>
        <w:t xml:space="preserve">в период действия трудового договора, </w:t>
      </w:r>
      <w:r w:rsidR="00A75B01" w:rsidRPr="002D723C">
        <w:rPr>
          <w:iCs/>
        </w:rPr>
        <w:t>не может являться основанием для изменения условий трудового</w:t>
      </w:r>
      <w:r w:rsidR="00A75B01" w:rsidRPr="00A75B01">
        <w:rPr>
          <w:iCs/>
        </w:rPr>
        <w:t xml:space="preserve">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A75B01">
        <w:rPr>
          <w:iCs/>
        </w:rPr>
        <w:t xml:space="preserve"> </w:t>
      </w:r>
      <w:proofErr w:type="gramStart"/>
      <w:r w:rsidR="00A75B01" w:rsidRPr="00A75B01">
        <w:rPr>
          <w:iCs/>
        </w:rPr>
        <w:t>порядке</w:t>
      </w:r>
      <w:proofErr w:type="gramEnd"/>
      <w:r w:rsidR="00A75B01" w:rsidRPr="00A75B01">
        <w:rPr>
          <w:iCs/>
        </w:rPr>
        <w:t>,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lastRenderedPageBreak/>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 xml:space="preserve">осуществлять перечисление за работников страховых взносов </w:t>
      </w:r>
      <w:proofErr w:type="gramStart"/>
      <w:r w:rsidR="00BB71D6" w:rsidRPr="00BB71D6">
        <w:rPr>
          <w:iCs/>
        </w:rPr>
        <w:t>на</w:t>
      </w:r>
      <w:proofErr w:type="gramEnd"/>
      <w:r w:rsidR="00BB71D6" w:rsidRPr="00BB71D6">
        <w:rPr>
          <w:iCs/>
        </w:rPr>
        <w:t>:</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
        <w:ind w:firstLine="709"/>
        <w:contextualSpacing/>
        <w:rPr>
          <w:iCs/>
        </w:rPr>
      </w:pPr>
      <w:r>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2D723C" w:rsidRDefault="00BB71D6" w:rsidP="00BB71D6">
      <w:pPr>
        <w:pStyle w:val="3"/>
        <w:ind w:firstLine="709"/>
        <w:contextualSpacing/>
        <w:rPr>
          <w:iCs/>
        </w:rPr>
      </w:pPr>
      <w:r w:rsidRPr="00BB71D6">
        <w:rPr>
          <w:iCs/>
        </w:rPr>
        <w:t xml:space="preserve">2.2.5. </w:t>
      </w:r>
      <w:r>
        <w:rPr>
          <w:iCs/>
        </w:rPr>
        <w:t>П</w:t>
      </w:r>
      <w:r w:rsidRPr="00BB71D6">
        <w:rPr>
          <w:iCs/>
        </w:rPr>
        <w:t xml:space="preserve">ередавать </w:t>
      </w:r>
      <w:r w:rsidRPr="002D723C">
        <w:rPr>
          <w:iCs/>
        </w:rPr>
        <w:t>полные и объективные сведения индивидуального (персонифицированн</w:t>
      </w:r>
      <w:r w:rsidR="00527342" w:rsidRPr="002D723C">
        <w:rPr>
          <w:iCs/>
        </w:rPr>
        <w:t xml:space="preserve">ого) учета в органы Социального </w:t>
      </w:r>
      <w:r w:rsidRPr="002D723C">
        <w:rPr>
          <w:iCs/>
        </w:rPr>
        <w:t>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proofErr w:type="gramStart"/>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roofErr w:type="gramEnd"/>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2D723C" w:rsidRDefault="00832D98" w:rsidP="008658C1">
      <w:pPr>
        <w:pStyle w:val="3"/>
        <w:ind w:firstLine="709"/>
        <w:contextualSpacing/>
        <w:rPr>
          <w:rFonts w:eastAsia="Arial Unicode MS"/>
          <w:kern w:val="1"/>
        </w:rPr>
      </w:pPr>
      <w:r>
        <w:t>2.2.8</w:t>
      </w:r>
      <w:r w:rsidR="00272B7E" w:rsidRPr="002D723C">
        <w:t>.</w:t>
      </w:r>
      <w:r w:rsidR="0092447A" w:rsidRPr="002D723C">
        <w:rPr>
          <w:rFonts w:eastAsia="Arial Unicode MS"/>
          <w:kern w:val="1"/>
        </w:rPr>
        <w:t> </w:t>
      </w:r>
      <w:r w:rsidR="008B25C9" w:rsidRPr="002D723C">
        <w:rPr>
          <w:rFonts w:eastAsia="Arial Unicode MS"/>
          <w:kern w:val="1"/>
        </w:rPr>
        <w:t>Прием на работу оформляется трудовым договоро</w:t>
      </w:r>
      <w:r w:rsidR="00785B00" w:rsidRPr="002D723C">
        <w:rPr>
          <w:rFonts w:eastAsia="Arial Unicode MS"/>
          <w:kern w:val="1"/>
        </w:rPr>
        <w:t xml:space="preserve">м. Работодатель вправе издать </w:t>
      </w:r>
      <w:r w:rsidR="008B25C9" w:rsidRPr="002D723C">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2D723C" w:rsidRDefault="006524B0" w:rsidP="008658C1">
      <w:pPr>
        <w:pStyle w:val="3"/>
        <w:ind w:firstLine="709"/>
        <w:contextualSpacing/>
      </w:pPr>
      <w:r w:rsidRPr="002D723C">
        <w:t>При приеме на работу (до подписания т</w:t>
      </w:r>
      <w:r w:rsidR="00E71608" w:rsidRPr="002D723C">
        <w:t xml:space="preserve">рудового договора) </w:t>
      </w:r>
      <w:r w:rsidR="0008675E" w:rsidRPr="002D723C">
        <w:t xml:space="preserve">работодатель обязан </w:t>
      </w:r>
      <w:r w:rsidRPr="002D723C">
        <w:t>знакомить работника под роспись с правилами внутреннего трудового распорядка, иными локальными нормативными актами</w:t>
      </w:r>
      <w:r w:rsidR="0008675E" w:rsidRPr="002D723C">
        <w:t xml:space="preserve">, </w:t>
      </w:r>
      <w:r w:rsidRPr="002D723C">
        <w:t>непосредственно связанными с трудовой деятельностью работника, коллективным договором.</w:t>
      </w:r>
    </w:p>
    <w:p w:rsidR="00C76714" w:rsidRPr="002D723C" w:rsidRDefault="00C76714" w:rsidP="008658C1">
      <w:pPr>
        <w:pStyle w:val="3"/>
        <w:ind w:firstLine="709"/>
        <w:contextualSpacing/>
      </w:pPr>
      <w:r w:rsidRPr="002D723C">
        <w:lastRenderedPageBreak/>
        <w:t>Заключать трудовой договор с работником в письменной форме в двух экземплярах, каждый из которых подписывается рабо</w:t>
      </w:r>
      <w:r w:rsidR="00785B00" w:rsidRPr="002D723C">
        <w:t>тодателем и работником и один экземпляр</w:t>
      </w:r>
      <w:r w:rsidRPr="002D723C">
        <w:t xml:space="preserve"> под роспись передавать работнику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proofErr w:type="gramStart"/>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2D723C" w:rsidRDefault="00024235" w:rsidP="008658C1">
      <w:pPr>
        <w:ind w:firstLine="709"/>
        <w:contextualSpacing/>
        <w:jc w:val="both"/>
        <w:rPr>
          <w:rFonts w:eastAsia="Arial Unicode MS"/>
          <w:kern w:val="1"/>
          <w:sz w:val="28"/>
          <w:szCs w:val="28"/>
        </w:rPr>
      </w:pPr>
      <w:r w:rsidRPr="002D723C">
        <w:rPr>
          <w:sz w:val="28"/>
          <w:szCs w:val="28"/>
        </w:rPr>
        <w:t>2.2</w:t>
      </w:r>
      <w:r w:rsidR="00832D98" w:rsidRPr="002D723C">
        <w:rPr>
          <w:sz w:val="28"/>
          <w:szCs w:val="28"/>
        </w:rPr>
        <w:t>.11</w:t>
      </w:r>
      <w:r w:rsidR="00DD0F12" w:rsidRPr="002D723C">
        <w:rPr>
          <w:sz w:val="28"/>
          <w:szCs w:val="28"/>
        </w:rPr>
        <w:t>.</w:t>
      </w:r>
      <w:r w:rsidR="007C16BB" w:rsidRPr="002D723C">
        <w:rPr>
          <w:rFonts w:eastAsia="Arial Unicode MS"/>
          <w:kern w:val="1"/>
          <w:sz w:val="28"/>
          <w:szCs w:val="28"/>
        </w:rPr>
        <w:t> </w:t>
      </w:r>
      <w:r w:rsidR="003B2394" w:rsidRPr="002D723C">
        <w:rPr>
          <w:sz w:val="28"/>
          <w:szCs w:val="28"/>
        </w:rPr>
        <w:t xml:space="preserve">В целях ограничения составления и заполнения педагогическими работниками избыточной документации </w:t>
      </w:r>
      <w:r w:rsidR="003B2394" w:rsidRPr="002D723C">
        <w:rPr>
          <w:rFonts w:eastAsia="Arial Unicode MS"/>
          <w:kern w:val="1"/>
          <w:sz w:val="28"/>
          <w:szCs w:val="28"/>
        </w:rPr>
        <w:t>п</w:t>
      </w:r>
      <w:r w:rsidR="00020910" w:rsidRPr="002D723C">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2D723C">
        <w:rPr>
          <w:rFonts w:eastAsia="Arial Unicode MS"/>
          <w:kern w:val="1"/>
          <w:sz w:val="28"/>
          <w:szCs w:val="28"/>
        </w:rPr>
        <w:t>.</w:t>
      </w:r>
    </w:p>
    <w:p w:rsidR="00020910" w:rsidRPr="002D723C" w:rsidRDefault="003B2394" w:rsidP="008658C1">
      <w:pPr>
        <w:ind w:firstLine="709"/>
        <w:contextualSpacing/>
        <w:jc w:val="both"/>
        <w:rPr>
          <w:rFonts w:eastAsia="Arial Unicode MS"/>
          <w:kern w:val="1"/>
          <w:sz w:val="28"/>
          <w:szCs w:val="28"/>
        </w:rPr>
      </w:pPr>
      <w:r w:rsidRPr="002D723C">
        <w:rPr>
          <w:rFonts w:eastAsia="Arial Unicode MS"/>
          <w:kern w:val="1"/>
          <w:sz w:val="28"/>
          <w:szCs w:val="28"/>
        </w:rPr>
        <w:t>Перечень документации разрабатывается в соответствии с требованиями Приказа</w:t>
      </w:r>
      <w:r w:rsidR="00020910" w:rsidRPr="002D723C">
        <w:rPr>
          <w:rFonts w:eastAsia="Arial Unicode MS"/>
          <w:kern w:val="1"/>
          <w:sz w:val="28"/>
          <w:szCs w:val="28"/>
        </w:rPr>
        <w:t xml:space="preserve"> Министерства просвещения РФ от 21 июля 2022г. </w:t>
      </w:r>
      <w:r w:rsidRPr="002D723C">
        <w:rPr>
          <w:rFonts w:eastAsia="Arial Unicode MS"/>
          <w:kern w:val="1"/>
          <w:sz w:val="28"/>
          <w:szCs w:val="28"/>
        </w:rPr>
        <w:t>№</w:t>
      </w:r>
      <w:r w:rsidR="00020910" w:rsidRPr="002D723C">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w:t>
      </w:r>
      <w:proofErr w:type="gramStart"/>
      <w:r w:rsidR="003B2394">
        <w:rPr>
          <w:rFonts w:eastAsia="Arial Unicode MS"/>
          <w:color w:val="000000"/>
          <w:kern w:val="1"/>
        </w:rPr>
        <w:t xml:space="preserve">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roofErr w:type="gramEnd"/>
    </w:p>
    <w:p w:rsidR="006F577D" w:rsidRPr="002D723C" w:rsidRDefault="006F577D" w:rsidP="006F577D">
      <w:pPr>
        <w:tabs>
          <w:tab w:val="left" w:pos="6865"/>
        </w:tabs>
        <w:ind w:firstLine="709"/>
        <w:jc w:val="both"/>
        <w:rPr>
          <w:spacing w:val="-2"/>
          <w:sz w:val="28"/>
          <w:szCs w:val="28"/>
        </w:rPr>
      </w:pPr>
      <w:r w:rsidRPr="002D723C">
        <w:rPr>
          <w:spacing w:val="-2"/>
          <w:sz w:val="28"/>
          <w:szCs w:val="28"/>
        </w:rPr>
        <w:t xml:space="preserve">Считать критериями массового увольнения работников в отрасли: </w:t>
      </w:r>
    </w:p>
    <w:p w:rsidR="006F577D" w:rsidRPr="002D723C" w:rsidRDefault="006F577D" w:rsidP="006F577D">
      <w:pPr>
        <w:tabs>
          <w:tab w:val="left" w:pos="6865"/>
        </w:tabs>
        <w:ind w:firstLine="709"/>
        <w:jc w:val="both"/>
        <w:rPr>
          <w:spacing w:val="-2"/>
          <w:sz w:val="28"/>
          <w:szCs w:val="28"/>
        </w:rPr>
      </w:pPr>
      <w:r w:rsidRPr="002D723C">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2D723C" w:rsidRDefault="006F577D" w:rsidP="006F577D">
      <w:pPr>
        <w:tabs>
          <w:tab w:val="left" w:pos="6865"/>
        </w:tabs>
        <w:ind w:firstLine="709"/>
        <w:jc w:val="both"/>
        <w:rPr>
          <w:spacing w:val="-2"/>
          <w:sz w:val="28"/>
          <w:szCs w:val="28"/>
        </w:rPr>
      </w:pPr>
      <w:r w:rsidRPr="002D723C">
        <w:rPr>
          <w:spacing w:val="-2"/>
          <w:sz w:val="28"/>
          <w:szCs w:val="28"/>
        </w:rPr>
        <w:t>- увольнение по сокращению численности или штата не менее</w:t>
      </w:r>
      <w:r w:rsidR="00E50FEA" w:rsidRPr="002D723C">
        <w:rPr>
          <w:spacing w:val="-2"/>
          <w:sz w:val="28"/>
          <w:szCs w:val="28"/>
        </w:rPr>
        <w:t xml:space="preserve"> </w:t>
      </w:r>
      <w:r w:rsidRPr="002D723C">
        <w:rPr>
          <w:spacing w:val="-2"/>
          <w:sz w:val="28"/>
          <w:szCs w:val="28"/>
        </w:rPr>
        <w:t>10 процентов работников образовательных организаций в течение 90</w:t>
      </w:r>
      <w:r w:rsidR="00EE277A" w:rsidRPr="002D723C">
        <w:rPr>
          <w:spacing w:val="-2"/>
          <w:sz w:val="28"/>
          <w:szCs w:val="28"/>
        </w:rPr>
        <w:t xml:space="preserve"> календарных дней.</w:t>
      </w:r>
    </w:p>
    <w:p w:rsidR="005B2060" w:rsidRPr="005B2060" w:rsidRDefault="005B2060" w:rsidP="008658C1">
      <w:pPr>
        <w:pStyle w:val="3"/>
        <w:ind w:firstLine="709"/>
        <w:contextualSpacing/>
      </w:pPr>
      <w:r w:rsidRPr="002D723C">
        <w:t>Уведомление</w:t>
      </w:r>
      <w:r w:rsidRPr="00213165">
        <w:t xml:space="preserve">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2D723C" w:rsidRDefault="00F40706" w:rsidP="00E50FEA">
      <w:pPr>
        <w:ind w:firstLine="709"/>
        <w:jc w:val="both"/>
        <w:rPr>
          <w:bCs/>
          <w:sz w:val="28"/>
          <w:szCs w:val="28"/>
        </w:rPr>
      </w:pPr>
      <w:r w:rsidRPr="00E163C9">
        <w:rPr>
          <w:bCs/>
          <w:color w:val="00B050"/>
          <w:sz w:val="28"/>
          <w:szCs w:val="28"/>
        </w:rPr>
        <w:t>-</w:t>
      </w:r>
      <w:r w:rsidR="004776AB" w:rsidRPr="00E163C9">
        <w:rPr>
          <w:bCs/>
          <w:color w:val="00B050"/>
          <w:sz w:val="28"/>
          <w:szCs w:val="28"/>
        </w:rPr>
        <w:t xml:space="preserve"> </w:t>
      </w:r>
      <w:r w:rsidRPr="002D723C">
        <w:rPr>
          <w:bCs/>
          <w:sz w:val="28"/>
          <w:szCs w:val="28"/>
        </w:rPr>
        <w:t xml:space="preserve">работники </w:t>
      </w:r>
      <w:r w:rsidR="004776AB" w:rsidRPr="002D723C">
        <w:rPr>
          <w:bCs/>
          <w:sz w:val="28"/>
          <w:szCs w:val="28"/>
        </w:rPr>
        <w:t>-</w:t>
      </w:r>
      <w:r w:rsidR="003449E0" w:rsidRPr="002D723C">
        <w:rPr>
          <w:bCs/>
          <w:sz w:val="28"/>
          <w:szCs w:val="28"/>
        </w:rPr>
        <w:t xml:space="preserve"> </w:t>
      </w:r>
      <w:r w:rsidRPr="002D723C">
        <w:rPr>
          <w:bCs/>
          <w:sz w:val="28"/>
          <w:szCs w:val="28"/>
        </w:rPr>
        <w:t>за два года до</w:t>
      </w:r>
      <w:r w:rsidR="00A1380E" w:rsidRPr="002D723C">
        <w:rPr>
          <w:bCs/>
          <w:sz w:val="28"/>
          <w:szCs w:val="28"/>
        </w:rPr>
        <w:t xml:space="preserve"> назначения</w:t>
      </w:r>
      <w:r w:rsidRPr="002D723C">
        <w:rPr>
          <w:bCs/>
          <w:sz w:val="28"/>
          <w:szCs w:val="28"/>
        </w:rPr>
        <w:t xml:space="preserve"> </w:t>
      </w:r>
      <w:r w:rsidR="004776AB" w:rsidRPr="002D723C">
        <w:rPr>
          <w:bCs/>
          <w:sz w:val="28"/>
          <w:szCs w:val="28"/>
        </w:rPr>
        <w:t>страховой пенсии по старости;</w:t>
      </w:r>
      <w:r w:rsidRPr="002D723C">
        <w:rPr>
          <w:bCs/>
          <w:sz w:val="28"/>
          <w:szCs w:val="28"/>
        </w:rPr>
        <w:t xml:space="preserve"> </w:t>
      </w:r>
    </w:p>
    <w:p w:rsidR="00F40706" w:rsidRPr="005106E7" w:rsidRDefault="00F40706" w:rsidP="00E50FEA">
      <w:pPr>
        <w:ind w:firstLine="709"/>
        <w:jc w:val="both"/>
        <w:rPr>
          <w:bCs/>
          <w:sz w:val="28"/>
          <w:szCs w:val="28"/>
        </w:rPr>
      </w:pPr>
      <w:r w:rsidRPr="002D723C">
        <w:rPr>
          <w:bCs/>
          <w:sz w:val="28"/>
          <w:szCs w:val="28"/>
        </w:rPr>
        <w:t>- председатели первичных и территориальных организаций Профсоюза</w:t>
      </w:r>
      <w:r w:rsidRPr="005106E7">
        <w:rPr>
          <w:bCs/>
          <w:sz w:val="28"/>
          <w:szCs w:val="28"/>
        </w:rPr>
        <w:t>,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 xml:space="preserve">Обеспечивать работнику </w:t>
      </w:r>
      <w:proofErr w:type="gramStart"/>
      <w:r w:rsidR="005B2060" w:rsidRPr="00774259">
        <w:t>с</w:t>
      </w:r>
      <w:r w:rsidR="005B2060" w:rsidRPr="00A21537">
        <w:t xml:space="preserve"> даты уведомления</w:t>
      </w:r>
      <w:proofErr w:type="gramEnd"/>
      <w:r w:rsidR="005B2060" w:rsidRPr="00A21537">
        <w:t xml:space="preserve">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2D723C"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w:t>
      </w:r>
      <w:r w:rsidR="005A5515" w:rsidRPr="002D723C">
        <w:t>ликвидацией организации либо сокращением численности или штата.</w:t>
      </w:r>
    </w:p>
    <w:p w:rsidR="000C69A3" w:rsidRDefault="000A0A46" w:rsidP="008658C1">
      <w:pPr>
        <w:pStyle w:val="3"/>
        <w:tabs>
          <w:tab w:val="left" w:pos="709"/>
          <w:tab w:val="left" w:pos="1620"/>
        </w:tabs>
        <w:ind w:firstLine="709"/>
        <w:contextualSpacing/>
      </w:pPr>
      <w:r w:rsidRPr="002D723C">
        <w:t>2.2.1</w:t>
      </w:r>
      <w:r w:rsidR="00C42BB3" w:rsidRPr="002D723C">
        <w:t>7</w:t>
      </w:r>
      <w:r w:rsidR="00DD0F12" w:rsidRPr="002D723C">
        <w:t>.</w:t>
      </w:r>
      <w:r w:rsidR="007C16BB" w:rsidRPr="002D723C">
        <w:rPr>
          <w:rFonts w:eastAsia="Arial Unicode MS"/>
          <w:kern w:val="1"/>
        </w:rPr>
        <w:t> </w:t>
      </w:r>
      <w:r w:rsidR="00DD0F12" w:rsidRPr="002D723C">
        <w:t>Рассматривать все вопросы, связанные с изменением структуры</w:t>
      </w:r>
      <w:r w:rsidR="00DD0F12" w:rsidRPr="009365B2">
        <w:t xml:space="preserve">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lastRenderedPageBreak/>
        <w:t>2.2.</w:t>
      </w:r>
      <w:r w:rsidR="00FB240B" w:rsidRPr="000B0228">
        <w:t>1</w:t>
      </w:r>
      <w:r w:rsidR="00C42BB3">
        <w:t>8</w:t>
      </w:r>
      <w:r w:rsidR="00DD0F12" w:rsidRPr="000B0228">
        <w:t>.</w:t>
      </w:r>
      <w:r w:rsidR="007C16BB" w:rsidRPr="009365B2">
        <w:rPr>
          <w:rFonts w:eastAsia="Arial Unicode MS"/>
          <w:color w:val="000000"/>
          <w:kern w:val="1"/>
        </w:rPr>
        <w:t> </w:t>
      </w:r>
      <w:proofErr w:type="gramStart"/>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roofErr w:type="gramEnd"/>
    </w:p>
    <w:p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proofErr w:type="gramStart"/>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roofErr w:type="gramEnd"/>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proofErr w:type="gramStart"/>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roofErr w:type="gramEnd"/>
    </w:p>
    <w:p w:rsidR="0069146D" w:rsidRPr="002D723C" w:rsidRDefault="0069146D" w:rsidP="008658C1">
      <w:pPr>
        <w:pStyle w:val="aff6"/>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2D723C">
        <w:rPr>
          <w:sz w:val="28"/>
          <w:szCs w:val="28"/>
        </w:rPr>
        <w:t xml:space="preserve">Осуществлять </w:t>
      </w:r>
      <w:proofErr w:type="gramStart"/>
      <w:r w:rsidR="00B55783" w:rsidRPr="002D723C">
        <w:rPr>
          <w:sz w:val="28"/>
          <w:szCs w:val="28"/>
        </w:rPr>
        <w:t>контроль за</w:t>
      </w:r>
      <w:proofErr w:type="gramEnd"/>
      <w:r w:rsidR="00B55783" w:rsidRPr="002D723C">
        <w:rPr>
          <w:sz w:val="28"/>
          <w:szCs w:val="28"/>
        </w:rPr>
        <w:t xml:space="preserve"> выполнением кол</w:t>
      </w:r>
      <w:r w:rsidR="001039EF" w:rsidRPr="002D723C">
        <w:rPr>
          <w:sz w:val="28"/>
          <w:szCs w:val="28"/>
        </w:rPr>
        <w:t>лективного договора</w:t>
      </w:r>
      <w:r w:rsidR="00B55783" w:rsidRPr="002D723C">
        <w:rPr>
          <w:sz w:val="28"/>
          <w:szCs w:val="28"/>
        </w:rPr>
        <w:t xml:space="preserve">, локальных нормативных актов, </w:t>
      </w:r>
      <w:r w:rsidR="003D138E" w:rsidRPr="002D723C">
        <w:rPr>
          <w:sz w:val="28"/>
          <w:szCs w:val="28"/>
        </w:rPr>
        <w:t>регулирующих трудовые отношения.</w:t>
      </w:r>
    </w:p>
    <w:p w:rsidR="00B55783" w:rsidRPr="002D723C" w:rsidRDefault="000C69A3" w:rsidP="008658C1">
      <w:pPr>
        <w:pStyle w:val="aff6"/>
        <w:spacing w:before="0" w:beforeAutospacing="0" w:after="0" w:afterAutospacing="0"/>
        <w:ind w:firstLine="709"/>
        <w:contextualSpacing/>
        <w:jc w:val="both"/>
        <w:rPr>
          <w:sz w:val="28"/>
          <w:szCs w:val="28"/>
        </w:rPr>
      </w:pPr>
      <w:r w:rsidRPr="002D723C">
        <w:rPr>
          <w:sz w:val="28"/>
          <w:szCs w:val="28"/>
        </w:rPr>
        <w:t>2.3</w:t>
      </w:r>
      <w:r w:rsidR="0069146D" w:rsidRPr="002D723C">
        <w:rPr>
          <w:sz w:val="28"/>
          <w:szCs w:val="28"/>
        </w:rPr>
        <w:t>.4</w:t>
      </w:r>
      <w:r w:rsidR="00DD0F12" w:rsidRPr="002D723C">
        <w:rPr>
          <w:sz w:val="28"/>
          <w:szCs w:val="28"/>
        </w:rPr>
        <w:t>.</w:t>
      </w:r>
      <w:r w:rsidR="00F3500B" w:rsidRPr="002D723C">
        <w:rPr>
          <w:rFonts w:eastAsia="Arial Unicode MS"/>
          <w:kern w:val="1"/>
          <w:sz w:val="28"/>
          <w:szCs w:val="28"/>
        </w:rPr>
        <w:t> </w:t>
      </w:r>
      <w:proofErr w:type="gramStart"/>
      <w:r w:rsidR="00DD0F12" w:rsidRPr="002D723C">
        <w:rPr>
          <w:sz w:val="28"/>
          <w:szCs w:val="28"/>
        </w:rPr>
        <w:t xml:space="preserve">Осуществлять контроль за </w:t>
      </w:r>
      <w:r w:rsidR="008107A9" w:rsidRPr="002D723C">
        <w:rPr>
          <w:sz w:val="28"/>
          <w:szCs w:val="28"/>
        </w:rPr>
        <w:t>порядком</w:t>
      </w:r>
      <w:r w:rsidR="002D5DBA" w:rsidRPr="002D723C">
        <w:rPr>
          <w:sz w:val="28"/>
          <w:szCs w:val="28"/>
        </w:rPr>
        <w:t xml:space="preserve"> </w:t>
      </w:r>
      <w:r w:rsidR="0069146D" w:rsidRPr="002D723C">
        <w:rPr>
          <w:sz w:val="28"/>
          <w:szCs w:val="28"/>
        </w:rPr>
        <w:t xml:space="preserve">хранения и </w:t>
      </w:r>
      <w:r w:rsidR="00D84359" w:rsidRPr="002D723C">
        <w:rPr>
          <w:sz w:val="28"/>
          <w:szCs w:val="28"/>
        </w:rPr>
        <w:t>ведения</w:t>
      </w:r>
      <w:r w:rsidR="0069146D" w:rsidRPr="002D723C">
        <w:rPr>
          <w:sz w:val="28"/>
          <w:szCs w:val="28"/>
        </w:rPr>
        <w:t xml:space="preserve"> </w:t>
      </w:r>
      <w:r w:rsidR="00F22A68" w:rsidRPr="002D723C">
        <w:rPr>
          <w:sz w:val="28"/>
          <w:szCs w:val="28"/>
        </w:rPr>
        <w:t>трудовых книжек</w:t>
      </w:r>
      <w:r w:rsidR="00671E4C" w:rsidRPr="002D723C">
        <w:rPr>
          <w:sz w:val="28"/>
          <w:szCs w:val="28"/>
        </w:rPr>
        <w:t xml:space="preserve"> (в том числе </w:t>
      </w:r>
      <w:r w:rsidR="00FC4948" w:rsidRPr="002D723C">
        <w:rPr>
          <w:sz w:val="28"/>
          <w:szCs w:val="28"/>
        </w:rPr>
        <w:t>сведений о трудовой деятельности в электронном виде</w:t>
      </w:r>
      <w:r w:rsidR="00671E4C" w:rsidRPr="002D723C">
        <w:rPr>
          <w:sz w:val="28"/>
          <w:szCs w:val="28"/>
        </w:rPr>
        <w:t xml:space="preserve">) </w:t>
      </w:r>
      <w:r w:rsidR="00DD0F12" w:rsidRPr="002D723C">
        <w:rPr>
          <w:sz w:val="28"/>
          <w:szCs w:val="28"/>
        </w:rPr>
        <w:t xml:space="preserve">работников, </w:t>
      </w:r>
      <w:r w:rsidR="008107A9" w:rsidRPr="002D723C">
        <w:rPr>
          <w:sz w:val="28"/>
          <w:szCs w:val="28"/>
        </w:rPr>
        <w:t>предусмотренным трудовым законодательством</w:t>
      </w:r>
      <w:r w:rsidR="00C61D94" w:rsidRPr="002D723C">
        <w:rPr>
          <w:sz w:val="28"/>
          <w:szCs w:val="28"/>
        </w:rPr>
        <w:t>,</w:t>
      </w:r>
      <w:r w:rsidR="00AB0BA5" w:rsidRPr="002D723C">
        <w:rPr>
          <w:sz w:val="28"/>
          <w:szCs w:val="28"/>
        </w:rPr>
        <w:t xml:space="preserve"> </w:t>
      </w:r>
      <w:r w:rsidR="00F204B6" w:rsidRPr="002D723C">
        <w:rPr>
          <w:sz w:val="28"/>
          <w:szCs w:val="28"/>
        </w:rPr>
        <w:t>за своевременностью внесения</w:t>
      </w:r>
      <w:r w:rsidR="00FC4948" w:rsidRPr="002D723C">
        <w:rPr>
          <w:sz w:val="28"/>
          <w:szCs w:val="28"/>
        </w:rPr>
        <w:t xml:space="preserve"> в них</w:t>
      </w:r>
      <w:r w:rsidR="008107A9" w:rsidRPr="002D723C">
        <w:rPr>
          <w:sz w:val="28"/>
          <w:szCs w:val="28"/>
        </w:rPr>
        <w:t xml:space="preserve"> записей</w:t>
      </w:r>
      <w:r w:rsidR="00186EAD" w:rsidRPr="002D723C">
        <w:rPr>
          <w:sz w:val="28"/>
          <w:szCs w:val="28"/>
        </w:rPr>
        <w:t>,</w:t>
      </w:r>
      <w:r w:rsidR="002D5DBA" w:rsidRPr="002D723C">
        <w:rPr>
          <w:sz w:val="28"/>
          <w:szCs w:val="28"/>
        </w:rPr>
        <w:t xml:space="preserve"> </w:t>
      </w:r>
      <w:r w:rsidR="008107A9" w:rsidRPr="002D723C">
        <w:rPr>
          <w:sz w:val="28"/>
          <w:szCs w:val="28"/>
        </w:rPr>
        <w:t>в том числе</w:t>
      </w:r>
      <w:r w:rsidR="00C61D94" w:rsidRPr="002D723C">
        <w:rPr>
          <w:sz w:val="28"/>
          <w:szCs w:val="28"/>
        </w:rPr>
        <w:t xml:space="preserve"> при установлении квалификационных категорий по результатам аттестации работников</w:t>
      </w:r>
      <w:r w:rsidR="00AB0BA5" w:rsidRPr="002D723C">
        <w:rPr>
          <w:sz w:val="28"/>
          <w:szCs w:val="28"/>
        </w:rPr>
        <w:t xml:space="preserve">, а также </w:t>
      </w:r>
      <w:r w:rsidR="00AB0BA5" w:rsidRPr="002D723C">
        <w:rPr>
          <w:sz w:val="28"/>
          <w:szCs w:val="28"/>
        </w:rPr>
        <w:lastRenderedPageBreak/>
        <w:t>сведений о наградах;</w:t>
      </w:r>
      <w:r w:rsidR="00C61D94" w:rsidRPr="002D723C">
        <w:rPr>
          <w:sz w:val="28"/>
          <w:szCs w:val="28"/>
        </w:rPr>
        <w:t xml:space="preserve"> за внесением в индивидуальный </w:t>
      </w:r>
      <w:r w:rsidR="00D20071" w:rsidRPr="002D723C">
        <w:rPr>
          <w:sz w:val="28"/>
          <w:szCs w:val="28"/>
        </w:rPr>
        <w:t>персонифицированный учё</w:t>
      </w:r>
      <w:r w:rsidR="00C61D94" w:rsidRPr="002D723C">
        <w:rPr>
          <w:sz w:val="28"/>
          <w:szCs w:val="28"/>
        </w:rPr>
        <w:t>т сведений (в электронном виде) о работниках льготных профессий</w:t>
      </w:r>
      <w:r w:rsidR="00AB0BA5" w:rsidRPr="002D723C">
        <w:rPr>
          <w:sz w:val="28"/>
          <w:szCs w:val="28"/>
        </w:rPr>
        <w:t>.</w:t>
      </w:r>
      <w:r w:rsidR="00C61D94" w:rsidRPr="002D723C">
        <w:rPr>
          <w:sz w:val="28"/>
          <w:szCs w:val="28"/>
        </w:rPr>
        <w:t xml:space="preserve"> </w:t>
      </w:r>
      <w:proofErr w:type="gramEnd"/>
    </w:p>
    <w:p w:rsidR="00DD0F12" w:rsidRDefault="000C69A3" w:rsidP="008658C1">
      <w:pPr>
        <w:pStyle w:val="aff6"/>
        <w:spacing w:before="0" w:beforeAutospacing="0" w:after="0" w:afterAutospacing="0"/>
        <w:ind w:firstLine="709"/>
        <w:contextualSpacing/>
        <w:jc w:val="both"/>
        <w:rPr>
          <w:color w:val="000000"/>
          <w:sz w:val="28"/>
          <w:szCs w:val="28"/>
        </w:rPr>
      </w:pPr>
      <w:r w:rsidRPr="002D723C">
        <w:rPr>
          <w:sz w:val="28"/>
          <w:szCs w:val="28"/>
        </w:rPr>
        <w:t>2.3</w:t>
      </w:r>
      <w:r w:rsidR="00AF5362" w:rsidRPr="002D723C">
        <w:rPr>
          <w:sz w:val="28"/>
          <w:szCs w:val="28"/>
        </w:rPr>
        <w:t>.5</w:t>
      </w:r>
      <w:r w:rsidR="00DD0F12" w:rsidRPr="002D723C">
        <w:rPr>
          <w:sz w:val="28"/>
          <w:szCs w:val="28"/>
        </w:rPr>
        <w:t>.</w:t>
      </w:r>
      <w:r w:rsidR="00F3500B" w:rsidRPr="002D723C">
        <w:rPr>
          <w:rFonts w:eastAsia="Arial Unicode MS"/>
          <w:kern w:val="1"/>
          <w:sz w:val="28"/>
          <w:szCs w:val="28"/>
        </w:rPr>
        <w:t> </w:t>
      </w:r>
      <w:r w:rsidR="00DD0F12" w:rsidRPr="002D723C">
        <w:rPr>
          <w:sz w:val="28"/>
          <w:szCs w:val="28"/>
        </w:rPr>
        <w:t xml:space="preserve">Представлять и защищать </w:t>
      </w:r>
      <w:r w:rsidR="000F3F02" w:rsidRPr="002D723C">
        <w:rPr>
          <w:sz w:val="28"/>
          <w:szCs w:val="28"/>
        </w:rPr>
        <w:t>интересы работников по рассмотрению</w:t>
      </w:r>
      <w:r w:rsidR="000F3F02" w:rsidRPr="00AF5362">
        <w:rPr>
          <w:color w:val="000000"/>
          <w:sz w:val="28"/>
          <w:szCs w:val="28"/>
        </w:rPr>
        <w:t xml:space="preserve">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w:t>
      </w:r>
      <w:proofErr w:type="gramStart"/>
      <w:r>
        <w:t>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785E15">
        <w:t xml:space="preserve"> </w:t>
      </w:r>
      <w:proofErr w:type="gramStart"/>
      <w:r w:rsidR="00D61D65" w:rsidRPr="00785E15">
        <w:t>догово</w:t>
      </w:r>
      <w:r w:rsidR="00760D14">
        <w:t>ре</w:t>
      </w:r>
      <w:proofErr w:type="gramEnd"/>
      <w:r w:rsidR="00760D14">
        <w:t>";</w:t>
      </w:r>
    </w:p>
    <w:p w:rsidR="00BA4CA0" w:rsidRPr="002D723C"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proofErr w:type="gramStart"/>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w:t>
      </w:r>
      <w:r w:rsidR="00E17AE5" w:rsidRPr="002D723C">
        <w:rPr>
          <w:rFonts w:ascii="Times New Roman" w:hAnsi="Times New Roman" w:cs="Times New Roman"/>
          <w:kern w:val="0"/>
          <w:sz w:val="28"/>
          <w:szCs w:val="28"/>
        </w:rPr>
        <w:t>графиками сменности)</w:t>
      </w:r>
      <w:r w:rsidR="0089188A" w:rsidRPr="002D723C">
        <w:rPr>
          <w:rFonts w:ascii="Times New Roman" w:hAnsi="Times New Roman" w:cs="Times New Roman"/>
          <w:kern w:val="0"/>
          <w:sz w:val="28"/>
          <w:szCs w:val="28"/>
        </w:rPr>
        <w:t xml:space="preserve">, </w:t>
      </w:r>
      <w:r w:rsidR="00BA4CA0" w:rsidRPr="002D723C">
        <w:rPr>
          <w:rFonts w:ascii="Times New Roman" w:hAnsi="Times New Roman" w:cs="Times New Roman"/>
          <w:kern w:val="0"/>
          <w:sz w:val="28"/>
          <w:szCs w:val="28"/>
        </w:rPr>
        <w:t xml:space="preserve">согласованными с выборным органом первичной профсоюзной </w:t>
      </w:r>
      <w:r w:rsidR="00BC5C49" w:rsidRPr="002D723C">
        <w:rPr>
          <w:rFonts w:ascii="Times New Roman" w:hAnsi="Times New Roman" w:cs="Times New Roman"/>
          <w:kern w:val="0"/>
          <w:sz w:val="28"/>
          <w:szCs w:val="28"/>
        </w:rPr>
        <w:t xml:space="preserve"> </w:t>
      </w:r>
      <w:r w:rsidR="002D5DBA" w:rsidRPr="002D723C">
        <w:rPr>
          <w:rFonts w:ascii="Times New Roman" w:hAnsi="Times New Roman" w:cs="Times New Roman"/>
          <w:kern w:val="0"/>
          <w:sz w:val="28"/>
          <w:szCs w:val="28"/>
        </w:rPr>
        <w:t>организации</w:t>
      </w:r>
      <w:r w:rsidR="00BC5C49" w:rsidRPr="002D723C">
        <w:rPr>
          <w:rFonts w:ascii="Times New Roman" w:hAnsi="Times New Roman" w:cs="Times New Roman"/>
          <w:kern w:val="0"/>
          <w:sz w:val="28"/>
          <w:szCs w:val="28"/>
        </w:rPr>
        <w:t>, а так же трудовыми</w:t>
      </w:r>
      <w:proofErr w:type="gramEnd"/>
      <w:r w:rsidR="00BC5C49" w:rsidRPr="002D723C">
        <w:rPr>
          <w:rFonts w:ascii="Times New Roman" w:hAnsi="Times New Roman" w:cs="Times New Roman"/>
          <w:kern w:val="0"/>
          <w:sz w:val="28"/>
          <w:szCs w:val="28"/>
        </w:rPr>
        <w:t xml:space="preserve"> договорами.</w:t>
      </w:r>
      <w:r w:rsidR="002D5DBA" w:rsidRPr="002D723C">
        <w:rPr>
          <w:rFonts w:ascii="Times New Roman" w:hAnsi="Times New Roman" w:cs="Times New Roman"/>
          <w:kern w:val="0"/>
          <w:sz w:val="28"/>
          <w:szCs w:val="28"/>
        </w:rPr>
        <w:t xml:space="preserve"> </w:t>
      </w:r>
    </w:p>
    <w:p w:rsidR="00787EAA" w:rsidRPr="0015220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152206">
        <w:t>Фактический объ</w:t>
      </w:r>
      <w:r w:rsidR="00860D89" w:rsidRPr="00152206">
        <w:t>ё</w:t>
      </w:r>
      <w:r w:rsidR="004C37CD" w:rsidRPr="00152206">
        <w:t>м учебной (преподавательской) работы (далее</w:t>
      </w:r>
      <w:r w:rsidR="00F3500B" w:rsidRPr="00152206">
        <w:t xml:space="preserve"> – </w:t>
      </w:r>
      <w:r w:rsidR="004C37CD" w:rsidRPr="0015220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152206">
        <w:t>работодателем</w:t>
      </w:r>
      <w:r w:rsidR="004C37CD" w:rsidRPr="00152206">
        <w:t xml:space="preserve"> по согласованию с выборным органом первичной профсоюзной организации. Эта работа завершается до окончания учебного го</w:t>
      </w:r>
      <w:r w:rsidR="00455755" w:rsidRPr="00152206">
        <w:t xml:space="preserve">да и ухода работников в отпуск </w:t>
      </w:r>
      <w:r w:rsidR="004C37CD" w:rsidRPr="00152206">
        <w:t>с тем</w:t>
      </w:r>
      <w:r w:rsidR="00455755" w:rsidRPr="00152206">
        <w:t xml:space="preserve">, </w:t>
      </w:r>
      <w:r w:rsidR="004C37CD" w:rsidRPr="0015220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152206" w:rsidRDefault="004C37CD" w:rsidP="008658C1">
      <w:pPr>
        <w:ind w:firstLine="709"/>
        <w:contextualSpacing/>
        <w:jc w:val="both"/>
        <w:rPr>
          <w:sz w:val="28"/>
          <w:szCs w:val="28"/>
        </w:rPr>
      </w:pPr>
      <w:r w:rsidRPr="00152206">
        <w:rPr>
          <w:sz w:val="28"/>
          <w:szCs w:val="28"/>
        </w:rPr>
        <w:t xml:space="preserve">При установлении </w:t>
      </w:r>
      <w:r w:rsidR="00757154" w:rsidRPr="00152206">
        <w:rPr>
          <w:sz w:val="28"/>
          <w:szCs w:val="28"/>
        </w:rPr>
        <w:t xml:space="preserve">учебной нагрузки </w:t>
      </w:r>
      <w:r w:rsidRPr="00152206">
        <w:rPr>
          <w:sz w:val="28"/>
          <w:szCs w:val="28"/>
        </w:rPr>
        <w:t>учителям, для которых данная организация является место</w:t>
      </w:r>
      <w:r w:rsidR="00455755" w:rsidRPr="00152206">
        <w:rPr>
          <w:sz w:val="28"/>
          <w:szCs w:val="28"/>
        </w:rPr>
        <w:t xml:space="preserve">м основной работы, как правило, сохраняется прежний объем </w:t>
      </w:r>
      <w:r w:rsidRPr="00152206">
        <w:rPr>
          <w:sz w:val="28"/>
          <w:szCs w:val="28"/>
        </w:rPr>
        <w:t>учебной нагрузки</w:t>
      </w:r>
      <w:r w:rsidR="00455755" w:rsidRPr="00152206">
        <w:rPr>
          <w:sz w:val="28"/>
          <w:szCs w:val="28"/>
        </w:rPr>
        <w:t xml:space="preserve"> </w:t>
      </w:r>
      <w:r w:rsidRPr="00152206">
        <w:rPr>
          <w:sz w:val="28"/>
          <w:szCs w:val="28"/>
        </w:rPr>
        <w:t xml:space="preserve">и преемственность преподавания предметов в классах. </w:t>
      </w:r>
    </w:p>
    <w:p w:rsidR="004C37CD" w:rsidRPr="00152206" w:rsidRDefault="004C37CD" w:rsidP="008658C1">
      <w:pPr>
        <w:ind w:firstLine="709"/>
        <w:contextualSpacing/>
        <w:jc w:val="both"/>
        <w:rPr>
          <w:sz w:val="28"/>
          <w:szCs w:val="28"/>
        </w:rPr>
      </w:pPr>
      <w:proofErr w:type="gramStart"/>
      <w:r w:rsidRPr="00152206">
        <w:rPr>
          <w:sz w:val="28"/>
          <w:szCs w:val="28"/>
        </w:rPr>
        <w:t>Изменение (увеличение или снижение) объ</w:t>
      </w:r>
      <w:r w:rsidR="00860D89" w:rsidRPr="00152206">
        <w:rPr>
          <w:sz w:val="28"/>
          <w:szCs w:val="28"/>
        </w:rPr>
        <w:t>ё</w:t>
      </w:r>
      <w:r w:rsidRPr="0015220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152206">
        <w:rPr>
          <w:sz w:val="28"/>
          <w:szCs w:val="28"/>
        </w:rPr>
        <w:t>ё</w:t>
      </w:r>
      <w:r w:rsidRPr="00152206">
        <w:rPr>
          <w:sz w:val="28"/>
          <w:szCs w:val="28"/>
        </w:rPr>
        <w:t xml:space="preserve">нной в трудовом договоре, допускается только по соглашению сторон трудового договора, заключаемого в </w:t>
      </w:r>
      <w:r w:rsidRPr="00152206">
        <w:rPr>
          <w:sz w:val="28"/>
          <w:szCs w:val="28"/>
        </w:rPr>
        <w:lastRenderedPageBreak/>
        <w:t>письменной форме, за исключением случаев, предусмотренных пунктом</w:t>
      </w:r>
      <w:r w:rsidR="007A2BBE" w:rsidRPr="00152206">
        <w:rPr>
          <w:rFonts w:eastAsia="Arial Unicode MS"/>
          <w:kern w:val="1"/>
          <w:sz w:val="28"/>
          <w:szCs w:val="28"/>
        </w:rPr>
        <w:t> </w:t>
      </w:r>
      <w:r w:rsidRPr="00152206">
        <w:rPr>
          <w:sz w:val="28"/>
          <w:szCs w:val="28"/>
        </w:rPr>
        <w:t>1.6</w:t>
      </w:r>
      <w:r w:rsidR="007A2BBE" w:rsidRPr="00152206">
        <w:rPr>
          <w:rFonts w:eastAsia="Arial Unicode MS"/>
          <w:kern w:val="1"/>
          <w:sz w:val="28"/>
          <w:szCs w:val="28"/>
        </w:rPr>
        <w:t> </w:t>
      </w:r>
      <w:r w:rsidRPr="00152206">
        <w:rPr>
          <w:sz w:val="28"/>
          <w:szCs w:val="28"/>
        </w:rPr>
        <w:t>приложения 2 к приказу №</w:t>
      </w:r>
      <w:r w:rsidR="007A2BBE" w:rsidRPr="00152206">
        <w:rPr>
          <w:rFonts w:eastAsia="Arial Unicode MS"/>
          <w:kern w:val="1"/>
          <w:sz w:val="28"/>
          <w:szCs w:val="28"/>
        </w:rPr>
        <w:t> </w:t>
      </w:r>
      <w:r w:rsidRPr="00152206">
        <w:rPr>
          <w:sz w:val="28"/>
          <w:szCs w:val="28"/>
        </w:rPr>
        <w:t>1601</w:t>
      </w:r>
      <w:r w:rsidR="00D61D65" w:rsidRPr="00152206">
        <w:rPr>
          <w:sz w:val="28"/>
          <w:szCs w:val="28"/>
        </w:rPr>
        <w:t xml:space="preserve"> Министерства образования и науки РФ.</w:t>
      </w:r>
      <w:proofErr w:type="gramEnd"/>
    </w:p>
    <w:p w:rsidR="004C37CD" w:rsidRPr="00152206" w:rsidRDefault="004C37CD" w:rsidP="008658C1">
      <w:pPr>
        <w:pStyle w:val="3"/>
        <w:ind w:firstLine="709"/>
        <w:contextualSpacing/>
        <w:rPr>
          <w:iCs/>
        </w:rPr>
      </w:pPr>
      <w:r w:rsidRPr="0015220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152206">
        <w:rPr>
          <w:rFonts w:eastAsia="Arial Unicode MS"/>
          <w:kern w:val="1"/>
        </w:rPr>
        <w:t> </w:t>
      </w:r>
      <w:r w:rsidRPr="00152206">
        <w:rPr>
          <w:iCs/>
        </w:rPr>
        <w:t>1.7,</w:t>
      </w:r>
      <w:r w:rsidR="007A2BBE" w:rsidRPr="00152206">
        <w:rPr>
          <w:rFonts w:eastAsia="Arial Unicode MS"/>
          <w:kern w:val="1"/>
        </w:rPr>
        <w:t> </w:t>
      </w:r>
      <w:r w:rsidRPr="00152206">
        <w:rPr>
          <w:iCs/>
        </w:rPr>
        <w:t>5.2 приложения 2 к приказу №</w:t>
      </w:r>
      <w:r w:rsidR="007A2BBE" w:rsidRPr="00152206">
        <w:rPr>
          <w:rFonts w:eastAsia="Arial Unicode MS"/>
          <w:kern w:val="1"/>
        </w:rPr>
        <w:t> </w:t>
      </w:r>
      <w:r w:rsidRPr="00152206">
        <w:rPr>
          <w:iCs/>
        </w:rPr>
        <w:t>1601</w:t>
      </w:r>
      <w:r w:rsidR="00D61D65" w:rsidRPr="00152206">
        <w:rPr>
          <w:iCs/>
        </w:rPr>
        <w:t xml:space="preserve"> Министерства образования и науки РФ от 22.12.2014г.</w:t>
      </w:r>
      <w:r w:rsidRPr="00152206">
        <w:rPr>
          <w:iCs/>
        </w:rPr>
        <w:t>, в том числе:</w:t>
      </w:r>
    </w:p>
    <w:p w:rsidR="00FA3F4C" w:rsidRPr="00152206" w:rsidRDefault="00FA3F4C" w:rsidP="008658C1">
      <w:pPr>
        <w:pStyle w:val="3"/>
        <w:ind w:firstLine="709"/>
        <w:contextualSpacing/>
        <w:rPr>
          <w:iCs/>
        </w:rPr>
      </w:pPr>
      <w:r w:rsidRPr="00152206">
        <w:rPr>
          <w:iCs/>
        </w:rPr>
        <w:t>а)</w:t>
      </w:r>
      <w:r w:rsidR="007A2BBE" w:rsidRPr="00152206">
        <w:rPr>
          <w:rFonts w:eastAsia="Arial Unicode MS"/>
          <w:kern w:val="1"/>
        </w:rPr>
        <w:t> </w:t>
      </w:r>
      <w:r w:rsidRPr="00152206">
        <w:rPr>
          <w:iCs/>
        </w:rPr>
        <w:t>по взаимному согласию сторон;</w:t>
      </w:r>
    </w:p>
    <w:p w:rsidR="00FA3F4C" w:rsidRPr="00152206" w:rsidRDefault="00FA3F4C" w:rsidP="008658C1">
      <w:pPr>
        <w:pStyle w:val="3"/>
        <w:ind w:firstLine="709"/>
        <w:contextualSpacing/>
        <w:rPr>
          <w:iCs/>
        </w:rPr>
      </w:pPr>
      <w:r w:rsidRPr="00152206">
        <w:rPr>
          <w:iCs/>
        </w:rPr>
        <w:t>б)</w:t>
      </w:r>
      <w:r w:rsidR="007A2BBE" w:rsidRPr="00152206">
        <w:rPr>
          <w:rFonts w:eastAsia="Arial Unicode MS"/>
          <w:kern w:val="1"/>
        </w:rPr>
        <w:t> </w:t>
      </w:r>
      <w:r w:rsidRPr="00152206">
        <w:rPr>
          <w:iCs/>
        </w:rPr>
        <w:t>по инициативе работодателя в случаях:</w:t>
      </w:r>
    </w:p>
    <w:p w:rsidR="00FA3F4C" w:rsidRPr="00152206" w:rsidRDefault="007D7CDC" w:rsidP="008658C1">
      <w:pPr>
        <w:pStyle w:val="3"/>
        <w:ind w:firstLine="709"/>
        <w:contextualSpacing/>
        <w:rPr>
          <w:iCs/>
          <w:strike/>
        </w:rPr>
      </w:pPr>
      <w:r w:rsidRPr="00152206">
        <w:rPr>
          <w:iCs/>
        </w:rPr>
        <w:t>-</w:t>
      </w:r>
      <w:r w:rsidR="007A2BBE" w:rsidRPr="00152206">
        <w:rPr>
          <w:rFonts w:eastAsia="Arial Unicode MS"/>
          <w:kern w:val="1"/>
        </w:rPr>
        <w:t> </w:t>
      </w:r>
      <w:r w:rsidR="00FA3F4C" w:rsidRPr="00152206">
        <w:rPr>
          <w:iCs/>
        </w:rPr>
        <w:t>уменьшения количества часов по учебным планам и программам, сокращения количества классов (групп);</w:t>
      </w:r>
    </w:p>
    <w:p w:rsidR="00FA3F4C" w:rsidRPr="00152206" w:rsidRDefault="007D7CDC" w:rsidP="008658C1">
      <w:pPr>
        <w:pStyle w:val="3"/>
        <w:ind w:firstLine="709"/>
        <w:contextualSpacing/>
        <w:rPr>
          <w:iCs/>
        </w:rPr>
      </w:pPr>
      <w:r w:rsidRPr="00152206">
        <w:rPr>
          <w:iCs/>
        </w:rPr>
        <w:t>-</w:t>
      </w:r>
      <w:r w:rsidR="007A2BBE" w:rsidRPr="00152206">
        <w:rPr>
          <w:rFonts w:eastAsia="Arial Unicode MS"/>
          <w:kern w:val="1"/>
        </w:rPr>
        <w:t> </w:t>
      </w:r>
      <w:r w:rsidR="00FA3F4C" w:rsidRPr="00152206">
        <w:rPr>
          <w:iCs/>
        </w:rPr>
        <w:t>восстановления на работе учителя, ранее выполнявшего эту учебную нагрузку;</w:t>
      </w:r>
    </w:p>
    <w:p w:rsidR="00FA3F4C" w:rsidRPr="00152206" w:rsidRDefault="007D7CDC" w:rsidP="008658C1">
      <w:pPr>
        <w:pStyle w:val="3"/>
        <w:ind w:firstLine="709"/>
        <w:contextualSpacing/>
        <w:rPr>
          <w:iCs/>
        </w:rPr>
      </w:pPr>
      <w:r w:rsidRPr="00152206">
        <w:rPr>
          <w:iCs/>
        </w:rPr>
        <w:t>-</w:t>
      </w:r>
      <w:r w:rsidR="007A2BBE" w:rsidRPr="00152206">
        <w:rPr>
          <w:rFonts w:eastAsia="Arial Unicode MS"/>
          <w:kern w:val="1"/>
        </w:rPr>
        <w:t> </w:t>
      </w:r>
      <w:r w:rsidR="00FA3F4C" w:rsidRPr="00152206">
        <w:rPr>
          <w:iCs/>
        </w:rPr>
        <w:t xml:space="preserve">возвращения на работу женщины, прервавшей отпуск по уходу за </w:t>
      </w:r>
      <w:r w:rsidR="00D20071" w:rsidRPr="00152206">
        <w:rPr>
          <w:iCs/>
        </w:rPr>
        <w:t>ребё</w:t>
      </w:r>
      <w:r w:rsidR="00FA3F4C" w:rsidRPr="00152206">
        <w:rPr>
          <w:iCs/>
        </w:rPr>
        <w:t>нком до достижения им возраста трех лет, или после окончания этого отпуска.</w:t>
      </w:r>
    </w:p>
    <w:p w:rsidR="00C01ECA" w:rsidRPr="00152206" w:rsidRDefault="00D20071" w:rsidP="008658C1">
      <w:pPr>
        <w:ind w:firstLine="709"/>
        <w:contextualSpacing/>
        <w:jc w:val="both"/>
        <w:rPr>
          <w:sz w:val="28"/>
          <w:szCs w:val="28"/>
        </w:rPr>
      </w:pPr>
      <w:proofErr w:type="gramStart"/>
      <w:r w:rsidRPr="00152206">
        <w:rPr>
          <w:sz w:val="28"/>
          <w:szCs w:val="28"/>
        </w:rPr>
        <w:t>Объё</w:t>
      </w:r>
      <w:r w:rsidR="00565F3D" w:rsidRPr="00152206">
        <w:rPr>
          <w:sz w:val="28"/>
          <w:szCs w:val="28"/>
        </w:rPr>
        <w:t xml:space="preserve">м учебной нагрузки, установленный </w:t>
      </w:r>
      <w:r w:rsidR="004C37CD" w:rsidRPr="00152206">
        <w:rPr>
          <w:sz w:val="28"/>
          <w:szCs w:val="28"/>
        </w:rPr>
        <w:t>учителям</w:t>
      </w:r>
      <w:r w:rsidR="00565F3D" w:rsidRPr="00152206">
        <w:rPr>
          <w:sz w:val="28"/>
          <w:szCs w:val="28"/>
        </w:rPr>
        <w:t xml:space="preserve"> в начале учебного года, не может быть уменьшен по инициативе </w:t>
      </w:r>
      <w:r w:rsidR="00CB3A1C" w:rsidRPr="00152206">
        <w:rPr>
          <w:sz w:val="28"/>
          <w:szCs w:val="28"/>
        </w:rPr>
        <w:t>работодателя</w:t>
      </w:r>
      <w:r w:rsidR="00565F3D" w:rsidRPr="00152206">
        <w:rPr>
          <w:sz w:val="28"/>
          <w:szCs w:val="28"/>
        </w:rPr>
        <w:t xml:space="preserve"> в текущем учебном году, а также при установлении ее на следующий учебный год, за исключением случаев</w:t>
      </w:r>
      <w:r w:rsidR="00FD30DE" w:rsidRPr="00152206">
        <w:rPr>
          <w:sz w:val="28"/>
          <w:szCs w:val="28"/>
        </w:rPr>
        <w:t>, связанных</w:t>
      </w:r>
      <w:r w:rsidR="00CB3A1C" w:rsidRPr="00152206">
        <w:rPr>
          <w:sz w:val="28"/>
          <w:szCs w:val="28"/>
        </w:rPr>
        <w:t xml:space="preserve"> с изменением организационных или технологических условий труда (</w:t>
      </w:r>
      <w:r w:rsidR="00B27046" w:rsidRPr="0015220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152206">
        <w:rPr>
          <w:sz w:val="28"/>
          <w:szCs w:val="28"/>
        </w:rPr>
        <w:t xml:space="preserve"> определё</w:t>
      </w:r>
      <w:r w:rsidR="00CB3A1C" w:rsidRPr="00152206">
        <w:rPr>
          <w:sz w:val="28"/>
          <w:szCs w:val="28"/>
        </w:rPr>
        <w:t>нное сторонами</w:t>
      </w:r>
      <w:proofErr w:type="gramEnd"/>
      <w:r w:rsidR="00CB3A1C" w:rsidRPr="00152206">
        <w:rPr>
          <w:sz w:val="28"/>
          <w:szCs w:val="28"/>
        </w:rPr>
        <w:t xml:space="preserve"> условие трудового договора </w:t>
      </w:r>
      <w:r w:rsidRPr="00152206">
        <w:rPr>
          <w:sz w:val="28"/>
          <w:szCs w:val="28"/>
        </w:rPr>
        <w:t>об объё</w:t>
      </w:r>
      <w:r w:rsidR="00CB3A1C" w:rsidRPr="00152206">
        <w:rPr>
          <w:sz w:val="28"/>
          <w:szCs w:val="28"/>
        </w:rPr>
        <w:t>ме выполняемой учебной н</w:t>
      </w:r>
      <w:r w:rsidR="008875B1" w:rsidRPr="00152206">
        <w:rPr>
          <w:sz w:val="28"/>
          <w:szCs w:val="28"/>
        </w:rPr>
        <w:t>агрузки не может быть сохранено при продолжении работником работы без изменения его трудовой функции (работы по опред</w:t>
      </w:r>
      <w:r w:rsidRPr="00152206">
        <w:rPr>
          <w:sz w:val="28"/>
          <w:szCs w:val="28"/>
        </w:rPr>
        <w:t>елё</w:t>
      </w:r>
      <w:r w:rsidR="008875B1" w:rsidRPr="00152206">
        <w:rPr>
          <w:sz w:val="28"/>
          <w:szCs w:val="28"/>
        </w:rPr>
        <w:t>нной специальности, квалификации или должности)</w:t>
      </w:r>
      <w:r w:rsidR="00CB3A1C" w:rsidRPr="00152206">
        <w:rPr>
          <w:sz w:val="28"/>
          <w:szCs w:val="28"/>
        </w:rPr>
        <w:t>.</w:t>
      </w:r>
    </w:p>
    <w:p w:rsidR="004C37CD" w:rsidRPr="00152206" w:rsidRDefault="004C37CD" w:rsidP="008658C1">
      <w:pPr>
        <w:ind w:firstLine="709"/>
        <w:contextualSpacing/>
        <w:jc w:val="both"/>
        <w:rPr>
          <w:sz w:val="28"/>
          <w:szCs w:val="28"/>
        </w:rPr>
      </w:pPr>
      <w:r w:rsidRPr="00152206">
        <w:rPr>
          <w:sz w:val="28"/>
          <w:szCs w:val="28"/>
        </w:rPr>
        <w:t xml:space="preserve">Высвобождающаяся в связи с увольнением </w:t>
      </w:r>
      <w:r w:rsidR="0007380E" w:rsidRPr="00152206">
        <w:rPr>
          <w:sz w:val="28"/>
          <w:szCs w:val="28"/>
        </w:rPr>
        <w:t xml:space="preserve">учителей, </w:t>
      </w:r>
      <w:r w:rsidRPr="0015220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152206">
        <w:rPr>
          <w:sz w:val="28"/>
          <w:szCs w:val="28"/>
        </w:rPr>
        <w:t xml:space="preserve">по преподаваемому учебному предмету (предметам) </w:t>
      </w:r>
      <w:r w:rsidRPr="00152206">
        <w:rPr>
          <w:sz w:val="28"/>
          <w:szCs w:val="28"/>
        </w:rPr>
        <w:t>установлена в объ</w:t>
      </w:r>
      <w:r w:rsidR="0040792F" w:rsidRPr="00152206">
        <w:rPr>
          <w:sz w:val="28"/>
          <w:szCs w:val="28"/>
        </w:rPr>
        <w:t>ё</w:t>
      </w:r>
      <w:r w:rsidRPr="00152206">
        <w:rPr>
          <w:sz w:val="28"/>
          <w:szCs w:val="28"/>
        </w:rPr>
        <w:t>ме менее нормы часов за ставку заработной платы.</w:t>
      </w:r>
    </w:p>
    <w:p w:rsidR="00565F3D" w:rsidRPr="00152206" w:rsidRDefault="00565F3D" w:rsidP="008658C1">
      <w:pPr>
        <w:ind w:firstLine="709"/>
        <w:contextualSpacing/>
        <w:jc w:val="both"/>
        <w:rPr>
          <w:sz w:val="28"/>
          <w:szCs w:val="28"/>
        </w:rPr>
      </w:pPr>
      <w:r w:rsidRPr="00152206">
        <w:rPr>
          <w:sz w:val="28"/>
          <w:szCs w:val="28"/>
        </w:rPr>
        <w:t>Учебная нагрузка учителям, находящимся в отпуске по уходу за</w:t>
      </w:r>
      <w:r w:rsidR="00D20071" w:rsidRPr="00152206">
        <w:rPr>
          <w:sz w:val="28"/>
          <w:szCs w:val="28"/>
        </w:rPr>
        <w:t xml:space="preserve"> ребё</w:t>
      </w:r>
      <w:r w:rsidRPr="00152206">
        <w:rPr>
          <w:sz w:val="28"/>
          <w:szCs w:val="28"/>
        </w:rPr>
        <w:t xml:space="preserve">нком до исполнения им возраста трех лет, устанавливается на общих основаниях и передается </w:t>
      </w:r>
      <w:r w:rsidR="00FA3F4C" w:rsidRPr="00152206">
        <w:rPr>
          <w:sz w:val="28"/>
          <w:szCs w:val="28"/>
        </w:rPr>
        <w:t>для выполнения другим учителям на период нахождения указанных работников в соответствующих отпусках</w:t>
      </w:r>
      <w:r w:rsidR="0020340F" w:rsidRPr="00152206">
        <w:rPr>
          <w:sz w:val="28"/>
          <w:szCs w:val="28"/>
        </w:rPr>
        <w:t>.</w:t>
      </w:r>
    </w:p>
    <w:p w:rsidR="00B001CC" w:rsidRPr="00152206" w:rsidRDefault="00FA3F4C" w:rsidP="008658C1">
      <w:pPr>
        <w:pStyle w:val="3"/>
        <w:ind w:firstLine="709"/>
        <w:contextualSpacing/>
        <w:rPr>
          <w:iCs/>
        </w:rPr>
      </w:pPr>
      <w:r w:rsidRPr="00152206">
        <w:rPr>
          <w:iCs/>
        </w:rPr>
        <w:t>3.</w:t>
      </w:r>
      <w:r w:rsidR="008A73CD" w:rsidRPr="00152206">
        <w:rPr>
          <w:iCs/>
        </w:rPr>
        <w:t>1.</w:t>
      </w:r>
      <w:r w:rsidRPr="00152206">
        <w:rPr>
          <w:iCs/>
        </w:rPr>
        <w:t>3</w:t>
      </w:r>
      <w:r w:rsidR="009C382B" w:rsidRPr="00152206">
        <w:rPr>
          <w:iCs/>
        </w:rPr>
        <w:t>. З</w:t>
      </w:r>
      <w:r w:rsidR="00471714" w:rsidRPr="00152206">
        <w:rPr>
          <w:iCs/>
        </w:rPr>
        <w:t>аместители руководителя и другие работники образовательной организации помимо работы, определ</w:t>
      </w:r>
      <w:r w:rsidR="0040792F" w:rsidRPr="00152206">
        <w:rPr>
          <w:iCs/>
        </w:rPr>
        <w:t>ё</w:t>
      </w:r>
      <w:r w:rsidR="00471714" w:rsidRPr="00152206">
        <w:rPr>
          <w:iCs/>
        </w:rPr>
        <w:t xml:space="preserve">нной трудовым договором, вправе на </w:t>
      </w:r>
      <w:r w:rsidR="00036F44" w:rsidRPr="00152206">
        <w:rPr>
          <w:iCs/>
        </w:rPr>
        <w:t>основе</w:t>
      </w:r>
      <w:r w:rsidR="00471714" w:rsidRPr="00152206">
        <w:rPr>
          <w:iCs/>
        </w:rPr>
        <w:t xml:space="preserve"> дополнительного соглашения к трудовому договору по основной работе </w:t>
      </w:r>
      <w:r w:rsidR="00D20071" w:rsidRPr="00152206">
        <w:rPr>
          <w:iCs/>
        </w:rPr>
        <w:t>на условиях</w:t>
      </w:r>
      <w:r w:rsidR="00036F44" w:rsidRPr="00152206">
        <w:rPr>
          <w:iCs/>
        </w:rPr>
        <w:t xml:space="preserve"> совмещения</w:t>
      </w:r>
      <w:r w:rsidR="00B001CC" w:rsidRPr="00152206">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152206">
        <w:rPr>
          <w:iCs/>
        </w:rPr>
        <w:t>которая</w:t>
      </w:r>
      <w:proofErr w:type="gramEnd"/>
      <w:r w:rsidR="00B001CC" w:rsidRPr="00152206">
        <w:rPr>
          <w:iCs/>
        </w:rPr>
        <w:t xml:space="preserve"> не считается совместительством.</w:t>
      </w:r>
    </w:p>
    <w:p w:rsidR="00565F3D" w:rsidRPr="00152206" w:rsidRDefault="00565F3D" w:rsidP="008658C1">
      <w:pPr>
        <w:pStyle w:val="3"/>
        <w:ind w:firstLine="709"/>
        <w:contextualSpacing/>
        <w:rPr>
          <w:iCs/>
        </w:rPr>
      </w:pPr>
      <w:proofErr w:type="gramStart"/>
      <w:r w:rsidRPr="00152206">
        <w:rPr>
          <w:iCs/>
        </w:rPr>
        <w:lastRenderedPageBreak/>
        <w:t xml:space="preserve">Предоставление преподавательской работы указанным лицам, а также педагогическим, руководящим и иным работникам других </w:t>
      </w:r>
      <w:r w:rsidR="007166AD" w:rsidRPr="00152206">
        <w:rPr>
          <w:iCs/>
        </w:rPr>
        <w:t>учреждений</w:t>
      </w:r>
      <w:r w:rsidRPr="00152206">
        <w:rPr>
          <w:iCs/>
        </w:rPr>
        <w:t xml:space="preserve"> (включая </w:t>
      </w:r>
      <w:r w:rsidR="009C382B" w:rsidRPr="00152206">
        <w:rPr>
          <w:iCs/>
        </w:rPr>
        <w:t xml:space="preserve">руководителя организации, </w:t>
      </w:r>
      <w:r w:rsidRPr="00152206">
        <w:rPr>
          <w:iCs/>
        </w:rPr>
        <w:t xml:space="preserve">работников органов, осуществляющих управление в сфере образования, и </w:t>
      </w:r>
      <w:r w:rsidR="007166AD" w:rsidRPr="00152206">
        <w:rPr>
          <w:iCs/>
        </w:rPr>
        <w:t>организаций дополнительного профессионального образования</w:t>
      </w:r>
      <w:r w:rsidRPr="00152206">
        <w:rPr>
          <w:iCs/>
        </w:rPr>
        <w:t>) осуществляется при условии, если учителя</w:t>
      </w:r>
      <w:r w:rsidR="007166AD" w:rsidRPr="00152206">
        <w:rPr>
          <w:iCs/>
        </w:rPr>
        <w:t xml:space="preserve"> и</w:t>
      </w:r>
      <w:r w:rsidRPr="00152206">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152206">
        <w:rPr>
          <w:iCs/>
        </w:rPr>
        <w:t>ё</w:t>
      </w:r>
      <w:r w:rsidRPr="00152206">
        <w:rPr>
          <w:iCs/>
        </w:rPr>
        <w:t xml:space="preserve">ме не менее чем на ставку заработной платы, </w:t>
      </w:r>
      <w:r w:rsidR="002E2A1D" w:rsidRPr="00152206">
        <w:rPr>
          <w:iCs/>
        </w:rPr>
        <w:t>при необходимом</w:t>
      </w:r>
      <w:r w:rsidRPr="00152206">
        <w:rPr>
          <w:iCs/>
        </w:rPr>
        <w:t xml:space="preserve"> уч</w:t>
      </w:r>
      <w:r w:rsidR="00D20071" w:rsidRPr="00152206">
        <w:rPr>
          <w:iCs/>
        </w:rPr>
        <w:t>ё</w:t>
      </w:r>
      <w:r w:rsidRPr="00152206">
        <w:rPr>
          <w:iCs/>
        </w:rPr>
        <w:t>т</w:t>
      </w:r>
      <w:r w:rsidR="002E2A1D" w:rsidRPr="00152206">
        <w:rPr>
          <w:iCs/>
        </w:rPr>
        <w:t>е</w:t>
      </w:r>
      <w:proofErr w:type="gramEnd"/>
      <w:r w:rsidR="00582157" w:rsidRPr="00152206">
        <w:rPr>
          <w:iCs/>
        </w:rPr>
        <w:t xml:space="preserve"> </w:t>
      </w:r>
      <w:r w:rsidR="002E2A1D" w:rsidRPr="00152206">
        <w:rPr>
          <w:iCs/>
        </w:rPr>
        <w:t xml:space="preserve">мотивированного </w:t>
      </w:r>
      <w:r w:rsidRPr="00152206">
        <w:rPr>
          <w:iCs/>
        </w:rPr>
        <w:t xml:space="preserve">мнения </w:t>
      </w:r>
      <w:r w:rsidRPr="00152206">
        <w:t>выборного органа первичной профсоюзной организации</w:t>
      </w:r>
      <w:r w:rsidRPr="00152206">
        <w:rPr>
          <w:iCs/>
        </w:rPr>
        <w:t>.</w:t>
      </w:r>
    </w:p>
    <w:p w:rsidR="00471714" w:rsidRPr="00152206" w:rsidRDefault="00D20071" w:rsidP="008658C1">
      <w:pPr>
        <w:pStyle w:val="3"/>
        <w:ind w:firstLine="709"/>
        <w:contextualSpacing/>
      </w:pPr>
      <w:r w:rsidRPr="00152206">
        <w:t>Условия выполнения и объё</w:t>
      </w:r>
      <w:r w:rsidR="00471714" w:rsidRPr="00152206">
        <w:t>м учебной нагрузки заместителя руководителя, руководителя филиала, структурного подразделения определяет руководитель с уч</w:t>
      </w:r>
      <w:r w:rsidRPr="00152206">
        <w:t>ё</w:t>
      </w:r>
      <w:r w:rsidR="00471714" w:rsidRPr="00152206">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152206">
        <w:t xml:space="preserve"> Объё</w:t>
      </w:r>
      <w:r w:rsidR="00471714" w:rsidRPr="00152206">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lastRenderedPageBreak/>
        <w:t xml:space="preserve">Режим рабочего времени </w:t>
      </w:r>
      <w:r w:rsidR="00963D76" w:rsidRPr="00DE4675">
        <w:t xml:space="preserve">работников </w:t>
      </w:r>
      <w:r w:rsidRPr="00DE4675">
        <w:t xml:space="preserve">в течение недели </w:t>
      </w:r>
      <w:r w:rsidR="007A33B4" w:rsidRPr="00152206">
        <w:rPr>
          <w:i/>
        </w:rPr>
        <w:t>(</w:t>
      </w:r>
      <w:proofErr w:type="gramStart"/>
      <w:r w:rsidR="007A33B4" w:rsidRPr="00152206">
        <w:rPr>
          <w:i/>
        </w:rPr>
        <w:t>пятидневная</w:t>
      </w:r>
      <w:proofErr w:type="gramEnd"/>
      <w:r w:rsidR="007A33B4" w:rsidRPr="00152206">
        <w:rPr>
          <w:i/>
        </w:rPr>
        <w:t>)</w:t>
      </w:r>
      <w:r w:rsidR="007A33B4" w:rsidRPr="00152206">
        <w:t xml:space="preserve"> с </w:t>
      </w:r>
      <w:r w:rsidR="007A33B4" w:rsidRPr="00152206">
        <w:rPr>
          <w:i/>
        </w:rPr>
        <w:t>(соответственно с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152206">
        <w:t xml:space="preserve">Общим выходным днем является </w:t>
      </w:r>
      <w:r w:rsidR="00867914" w:rsidRPr="00152206">
        <w:t xml:space="preserve">суббота, </w:t>
      </w:r>
      <w:r w:rsidRPr="00152206">
        <w:t>воскресенье.</w:t>
      </w:r>
    </w:p>
    <w:p w:rsidR="00922E20" w:rsidRPr="00152206" w:rsidRDefault="007C33FC" w:rsidP="002D723C">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sidRPr="00152206">
        <w:rPr>
          <w:sz w:val="28"/>
          <w:szCs w:val="28"/>
        </w:rPr>
        <w:t>.</w:t>
      </w:r>
      <w:r w:rsidR="007A2BBE" w:rsidRPr="00152206">
        <w:rPr>
          <w:rFonts w:eastAsia="Arial Unicode MS"/>
          <w:kern w:val="1"/>
          <w:sz w:val="28"/>
          <w:szCs w:val="28"/>
        </w:rPr>
        <w:t> </w:t>
      </w:r>
      <w:r w:rsidRPr="00152206">
        <w:rPr>
          <w:sz w:val="28"/>
          <w:szCs w:val="28"/>
        </w:rPr>
        <w:t xml:space="preserve">Составление </w:t>
      </w:r>
      <w:r w:rsidR="00963D76" w:rsidRPr="00152206">
        <w:rPr>
          <w:sz w:val="28"/>
          <w:szCs w:val="28"/>
        </w:rPr>
        <w:t>р</w:t>
      </w:r>
      <w:r w:rsidRPr="00152206">
        <w:rPr>
          <w:sz w:val="28"/>
          <w:szCs w:val="28"/>
        </w:rPr>
        <w:t xml:space="preserve">асписания </w:t>
      </w:r>
      <w:r w:rsidR="002202D8" w:rsidRPr="00152206">
        <w:rPr>
          <w:sz w:val="28"/>
          <w:szCs w:val="28"/>
        </w:rPr>
        <w:t>учебных занятий</w:t>
      </w:r>
      <w:r w:rsidRPr="00152206">
        <w:rPr>
          <w:sz w:val="28"/>
          <w:szCs w:val="28"/>
        </w:rPr>
        <w:t xml:space="preserve"> осуществляется </w:t>
      </w:r>
      <w:r w:rsidR="009222EB" w:rsidRPr="00152206">
        <w:rPr>
          <w:sz w:val="28"/>
          <w:szCs w:val="28"/>
        </w:rPr>
        <w:t>с учё</w:t>
      </w:r>
      <w:r w:rsidRPr="00152206">
        <w:rPr>
          <w:sz w:val="28"/>
          <w:szCs w:val="28"/>
        </w:rPr>
        <w:t xml:space="preserve">том рационального использования рабочего времени </w:t>
      </w:r>
      <w:r w:rsidR="002202D8" w:rsidRPr="00152206">
        <w:rPr>
          <w:sz w:val="28"/>
          <w:szCs w:val="28"/>
        </w:rPr>
        <w:t>учите</w:t>
      </w:r>
      <w:r w:rsidRPr="00152206">
        <w:rPr>
          <w:sz w:val="28"/>
          <w:szCs w:val="28"/>
        </w:rPr>
        <w:t xml:space="preserve">ля, не допускающего перерывов между </w:t>
      </w:r>
      <w:r w:rsidR="00F907E4" w:rsidRPr="00152206">
        <w:rPr>
          <w:sz w:val="28"/>
          <w:szCs w:val="28"/>
        </w:rPr>
        <w:t xml:space="preserve">учебными </w:t>
      </w:r>
      <w:r w:rsidRPr="00152206">
        <w:rPr>
          <w:sz w:val="28"/>
          <w:szCs w:val="28"/>
        </w:rPr>
        <w:t>занятиями</w:t>
      </w:r>
      <w:r w:rsidR="00600C45" w:rsidRPr="00152206">
        <w:rPr>
          <w:sz w:val="28"/>
          <w:szCs w:val="28"/>
        </w:rPr>
        <w:t xml:space="preserve"> более двух часов подряд</w:t>
      </w:r>
      <w:r w:rsidR="00963D76" w:rsidRPr="00152206">
        <w:rPr>
          <w:sz w:val="28"/>
          <w:szCs w:val="28"/>
        </w:rPr>
        <w:t>,</w:t>
      </w:r>
      <w:r w:rsidR="00D71B02" w:rsidRPr="00152206">
        <w:rPr>
          <w:sz w:val="28"/>
          <w:szCs w:val="28"/>
        </w:rPr>
        <w:t xml:space="preserve"> </w:t>
      </w:r>
      <w:r w:rsidR="00963D76" w:rsidRPr="00152206">
        <w:rPr>
          <w:sz w:val="28"/>
          <w:szCs w:val="28"/>
        </w:rPr>
        <w:t>не связанн</w:t>
      </w:r>
      <w:r w:rsidR="00252262" w:rsidRPr="00152206">
        <w:rPr>
          <w:sz w:val="28"/>
          <w:szCs w:val="28"/>
        </w:rPr>
        <w:t>ых с их отдыхом и приёмом пищи</w:t>
      </w:r>
      <w:r w:rsidR="00963D76" w:rsidRPr="00152206">
        <w:rPr>
          <w:sz w:val="28"/>
          <w:szCs w:val="28"/>
        </w:rPr>
        <w:t xml:space="preserve">, за исключением </w:t>
      </w:r>
      <w:r w:rsidR="00E37A4F" w:rsidRPr="00152206">
        <w:rPr>
          <w:sz w:val="28"/>
          <w:szCs w:val="28"/>
        </w:rPr>
        <w:t>перерывов более двух часов подряд</w:t>
      </w:r>
      <w:r w:rsidR="00922E20" w:rsidRPr="00152206">
        <w:rPr>
          <w:sz w:val="28"/>
          <w:szCs w:val="28"/>
        </w:rPr>
        <w:t>, предоставляемых</w:t>
      </w:r>
      <w:r w:rsidR="00E37A4F" w:rsidRPr="00152206">
        <w:rPr>
          <w:sz w:val="28"/>
          <w:szCs w:val="28"/>
        </w:rPr>
        <w:t xml:space="preserve"> по</w:t>
      </w:r>
      <w:r w:rsidR="00963D76" w:rsidRPr="00152206">
        <w:rPr>
          <w:sz w:val="28"/>
          <w:szCs w:val="28"/>
        </w:rPr>
        <w:t xml:space="preserve"> письменн</w:t>
      </w:r>
      <w:r w:rsidR="00E37A4F" w:rsidRPr="00152206">
        <w:rPr>
          <w:sz w:val="28"/>
          <w:szCs w:val="28"/>
        </w:rPr>
        <w:t>ому</w:t>
      </w:r>
      <w:r w:rsidR="00963D76" w:rsidRPr="00152206">
        <w:rPr>
          <w:sz w:val="28"/>
          <w:szCs w:val="28"/>
        </w:rPr>
        <w:t xml:space="preserve"> заявлени</w:t>
      </w:r>
      <w:r w:rsidR="00E37A4F" w:rsidRPr="00152206">
        <w:rPr>
          <w:sz w:val="28"/>
          <w:szCs w:val="28"/>
        </w:rPr>
        <w:t>ю</w:t>
      </w:r>
      <w:r w:rsidR="00963D76" w:rsidRPr="00152206">
        <w:rPr>
          <w:sz w:val="28"/>
          <w:szCs w:val="28"/>
        </w:rPr>
        <w:t xml:space="preserve"> самих работников.</w:t>
      </w:r>
    </w:p>
    <w:p w:rsidR="00C70471" w:rsidRPr="00152206" w:rsidRDefault="00C70471" w:rsidP="008658C1">
      <w:pPr>
        <w:tabs>
          <w:tab w:val="left" w:pos="7230"/>
        </w:tabs>
        <w:ind w:firstLine="709"/>
        <w:contextualSpacing/>
        <w:jc w:val="both"/>
        <w:rPr>
          <w:sz w:val="28"/>
          <w:szCs w:val="28"/>
        </w:rPr>
      </w:pPr>
      <w:r w:rsidRPr="00152206">
        <w:rPr>
          <w:sz w:val="28"/>
          <w:szCs w:val="28"/>
        </w:rPr>
        <w:t xml:space="preserve">При составлении расписаний </w:t>
      </w:r>
      <w:r w:rsidR="00F907E4" w:rsidRPr="00152206">
        <w:rPr>
          <w:sz w:val="28"/>
          <w:szCs w:val="28"/>
        </w:rPr>
        <w:t xml:space="preserve">учебных </w:t>
      </w:r>
      <w:r w:rsidRPr="00152206">
        <w:rPr>
          <w:sz w:val="28"/>
          <w:szCs w:val="28"/>
        </w:rPr>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152206">
        <w:rPr>
          <w:sz w:val="28"/>
          <w:szCs w:val="28"/>
        </w:rPr>
        <w:t>для</w:t>
      </w:r>
      <w:proofErr w:type="gramEnd"/>
      <w:r w:rsidRPr="00152206">
        <w:rPr>
          <w:sz w:val="28"/>
          <w:szCs w:val="28"/>
        </w:rPr>
        <w:t xml:space="preserve"> обучающихся.</w:t>
      </w:r>
    </w:p>
    <w:p w:rsidR="00651C21" w:rsidRPr="00152206" w:rsidRDefault="00651C21" w:rsidP="008658C1">
      <w:pPr>
        <w:pStyle w:val="3"/>
        <w:ind w:firstLine="709"/>
        <w:contextualSpacing/>
      </w:pPr>
      <w:r w:rsidRPr="00152206">
        <w:t>3.</w:t>
      </w:r>
      <w:r w:rsidR="008A73CD" w:rsidRPr="00152206">
        <w:t>1.</w:t>
      </w:r>
      <w:r w:rsidRPr="00152206">
        <w:t>1</w:t>
      </w:r>
      <w:r w:rsidR="00C42BB3" w:rsidRPr="00152206">
        <w:t>1</w:t>
      </w:r>
      <w:r w:rsidRPr="00152206">
        <w:t>.</w:t>
      </w:r>
      <w:r w:rsidR="007A2BBE" w:rsidRPr="00152206">
        <w:rPr>
          <w:rFonts w:eastAsia="Arial Unicode MS"/>
          <w:kern w:val="1"/>
        </w:rPr>
        <w:t> </w:t>
      </w:r>
      <w:r w:rsidR="00AE5826" w:rsidRPr="00152206">
        <w:t>При составлении расписаний учебных занятий при наличии возможности у</w:t>
      </w:r>
      <w:r w:rsidR="007C33FC" w:rsidRPr="00152206">
        <w:t>чителям</w:t>
      </w:r>
      <w:r w:rsidR="007166AD" w:rsidRPr="00152206">
        <w:t xml:space="preserve"> и иным педагогическим работникам</w:t>
      </w:r>
      <w:r w:rsidR="004D09F2" w:rsidRPr="00152206">
        <w:t xml:space="preserve"> </w:t>
      </w:r>
      <w:r w:rsidR="006A3FC1" w:rsidRPr="00152206">
        <w:t>п</w:t>
      </w:r>
      <w:r w:rsidR="007C33FC" w:rsidRPr="00152206">
        <w:t xml:space="preserve">редусматривается один свободный день в неделю </w:t>
      </w:r>
      <w:r w:rsidR="00E71608" w:rsidRPr="00152206">
        <w:t xml:space="preserve">для </w:t>
      </w:r>
      <w:r w:rsidRPr="00152206">
        <w:t xml:space="preserve">дополнительного профессионального образования, самообразования, </w:t>
      </w:r>
      <w:r w:rsidR="009F10E3" w:rsidRPr="00152206">
        <w:t>подготовки к занятиям</w:t>
      </w:r>
      <w:r w:rsidRPr="00152206">
        <w:t>.</w:t>
      </w:r>
    </w:p>
    <w:p w:rsidR="00651C21" w:rsidRPr="00152206" w:rsidRDefault="00651C21" w:rsidP="008658C1">
      <w:pPr>
        <w:tabs>
          <w:tab w:val="left" w:pos="7230"/>
        </w:tabs>
        <w:ind w:firstLine="709"/>
        <w:contextualSpacing/>
        <w:jc w:val="both"/>
        <w:rPr>
          <w:sz w:val="28"/>
          <w:szCs w:val="28"/>
        </w:rPr>
      </w:pPr>
      <w:proofErr w:type="gramStart"/>
      <w:r w:rsidRPr="00152206">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Pr="00152206" w:rsidRDefault="00033BB1" w:rsidP="008658C1">
      <w:pPr>
        <w:pStyle w:val="3"/>
        <w:ind w:firstLine="709"/>
        <w:contextualSpacing/>
      </w:pPr>
      <w:r w:rsidRPr="00152206">
        <w:t>3.</w:t>
      </w:r>
      <w:r w:rsidR="008A73CD" w:rsidRPr="00152206">
        <w:t>1.</w:t>
      </w:r>
      <w:r w:rsidR="00651C21" w:rsidRPr="00152206">
        <w:t>1</w:t>
      </w:r>
      <w:r w:rsidR="00C42BB3" w:rsidRPr="00152206">
        <w:t>2</w:t>
      </w:r>
      <w:r w:rsidRPr="00152206">
        <w:t>.</w:t>
      </w:r>
      <w:r w:rsidR="007A2BBE" w:rsidRPr="00152206">
        <w:rPr>
          <w:rFonts w:eastAsia="Arial Unicode MS"/>
          <w:kern w:val="1"/>
        </w:rPr>
        <w:t> </w:t>
      </w:r>
      <w:r w:rsidR="007166AD" w:rsidRPr="00152206">
        <w:t>В каникулярный период, не совпадающий с ежегодными оплачиваемыми отпусками, а также в периоды отмены учебных занятий</w:t>
      </w:r>
      <w:r w:rsidR="00D71B02" w:rsidRPr="00152206">
        <w:t xml:space="preserve"> </w:t>
      </w:r>
      <w:r w:rsidR="000D5096" w:rsidRPr="00152206">
        <w:t xml:space="preserve">учителя </w:t>
      </w:r>
      <w:r w:rsidR="007C33FC" w:rsidRPr="00152206">
        <w:t>осуществляют педагогическую, методическую, организационную работу, связанную с реализацией образовательной программы,</w:t>
      </w:r>
      <w:r w:rsidR="00D71B02" w:rsidRPr="00152206">
        <w:t xml:space="preserve"> </w:t>
      </w:r>
      <w:r w:rsidR="007C33FC" w:rsidRPr="00152206">
        <w:t>в пределах нормируемой части их рабочего времени (ус</w:t>
      </w:r>
      <w:r w:rsidR="00D20071" w:rsidRPr="00152206">
        <w:t>тановленного объё</w:t>
      </w:r>
      <w:r w:rsidR="007C33FC" w:rsidRPr="00152206">
        <w:t>ма учебной нагрузки), определ</w:t>
      </w:r>
      <w:r w:rsidR="007166AD" w:rsidRPr="00152206">
        <w:t>ё</w:t>
      </w:r>
      <w:r w:rsidR="007C33FC" w:rsidRPr="00152206">
        <w:t xml:space="preserve">нной им до начала каникул, с сохранением заработной платы. </w:t>
      </w:r>
    </w:p>
    <w:p w:rsidR="007C33FC" w:rsidRPr="00152206" w:rsidRDefault="007C33FC" w:rsidP="008658C1">
      <w:pPr>
        <w:pStyle w:val="3"/>
        <w:ind w:firstLine="709"/>
        <w:contextualSpacing/>
      </w:pPr>
      <w:r w:rsidRPr="00152206">
        <w:t xml:space="preserve">График работы в </w:t>
      </w:r>
      <w:r w:rsidR="000D5096" w:rsidRPr="00152206">
        <w:t xml:space="preserve">период </w:t>
      </w:r>
      <w:r w:rsidRPr="00152206">
        <w:t xml:space="preserve">каникул утверждается приказом </w:t>
      </w:r>
      <w:r w:rsidR="007166AD" w:rsidRPr="00152206">
        <w:t>работодателем</w:t>
      </w:r>
      <w:r w:rsidR="000D5096" w:rsidRPr="00152206">
        <w:t xml:space="preserve"> по согласованию с выборным органом первичной профсоюзной организации.</w:t>
      </w:r>
    </w:p>
    <w:p w:rsidR="007166AD" w:rsidRPr="00152206" w:rsidRDefault="007166AD" w:rsidP="008658C1">
      <w:pPr>
        <w:pStyle w:val="3"/>
        <w:ind w:firstLine="709"/>
        <w:contextualSpacing/>
      </w:pPr>
      <w:r w:rsidRPr="00152206">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152206">
        <w:t xml:space="preserve"> </w:t>
      </w:r>
      <w:r w:rsidRPr="00152206">
        <w:t>обучения, установленного до начала каникул.</w:t>
      </w:r>
    </w:p>
    <w:p w:rsidR="00B06AB2" w:rsidRPr="00152206" w:rsidRDefault="00B06AB2" w:rsidP="008658C1">
      <w:pPr>
        <w:pStyle w:val="3"/>
        <w:ind w:firstLine="709"/>
        <w:contextualSpacing/>
      </w:pPr>
      <w:r w:rsidRPr="00152206">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152206" w:rsidRDefault="007C33FC" w:rsidP="008658C1">
      <w:pPr>
        <w:pStyle w:val="3"/>
        <w:ind w:firstLine="709"/>
        <w:contextualSpacing/>
      </w:pPr>
      <w:r w:rsidRPr="00152206">
        <w:lastRenderedPageBreak/>
        <w:t>В каникулярн</w:t>
      </w:r>
      <w:r w:rsidR="000D5096" w:rsidRPr="00152206">
        <w:t xml:space="preserve">ый период, а также в период отмены учебных занятий </w:t>
      </w:r>
      <w:r w:rsidRPr="00152206">
        <w:t xml:space="preserve">учебно-вспомогательный и обслуживающий персонал </w:t>
      </w:r>
      <w:r w:rsidR="002C0D5C" w:rsidRPr="00152206">
        <w:t>образовательной организации</w:t>
      </w:r>
      <w:r w:rsidR="009F6A2E" w:rsidRPr="00152206">
        <w:t xml:space="preserve"> с их согласия</w:t>
      </w:r>
      <w:r w:rsidR="002C0D5C" w:rsidRPr="00152206">
        <w:t xml:space="preserve"> </w:t>
      </w:r>
      <w:r w:rsidR="00EE47DF" w:rsidRPr="00152206">
        <w:t>может привлека</w:t>
      </w:r>
      <w:r w:rsidRPr="00152206">
        <w:t>т</w:t>
      </w:r>
      <w:r w:rsidR="00EE47DF" w:rsidRPr="00152206">
        <w:t>ь</w:t>
      </w:r>
      <w:r w:rsidRPr="00152206">
        <w:t>ся к выполнению хозяйственных работ, не требующих специальных знаний</w:t>
      </w:r>
      <w:r w:rsidR="002C0D5C" w:rsidRPr="00152206">
        <w:t>,</w:t>
      </w:r>
      <w:r w:rsidRPr="00152206">
        <w:t xml:space="preserve"> в пределах установленно</w:t>
      </w:r>
      <w:r w:rsidR="000D5096" w:rsidRPr="00152206">
        <w:t>й</w:t>
      </w:r>
      <w:r w:rsidRPr="00152206">
        <w:t xml:space="preserve"> им</w:t>
      </w:r>
      <w:r w:rsidR="000D5096" w:rsidRPr="00152206">
        <w:t xml:space="preserve"> продолжительности</w:t>
      </w:r>
      <w:r w:rsidRPr="00152206">
        <w:t xml:space="preserve"> рабочего времени</w:t>
      </w:r>
      <w:r w:rsidR="000D5096" w:rsidRPr="00152206">
        <w:t>.</w:t>
      </w:r>
    </w:p>
    <w:p w:rsidR="00E37A4F" w:rsidRPr="00152206" w:rsidRDefault="00E37A4F" w:rsidP="008658C1">
      <w:pPr>
        <w:tabs>
          <w:tab w:val="left" w:pos="7230"/>
        </w:tabs>
        <w:ind w:firstLine="709"/>
        <w:contextualSpacing/>
        <w:jc w:val="both"/>
        <w:rPr>
          <w:sz w:val="28"/>
          <w:szCs w:val="28"/>
        </w:rPr>
      </w:pPr>
      <w:r w:rsidRPr="00152206">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w:t>
      </w:r>
      <w:r w:rsidR="00867914">
        <w:rPr>
          <w:sz w:val="28"/>
          <w:szCs w:val="28"/>
        </w:rPr>
        <w:t xml:space="preserve"> </w:t>
      </w:r>
      <w:r w:rsidR="00867914" w:rsidRPr="00867914">
        <w:rPr>
          <w:sz w:val="28"/>
          <w:szCs w:val="28"/>
        </w:rPr>
        <w:t>56</w:t>
      </w:r>
      <w:r w:rsidR="0031353C" w:rsidRPr="007A0C50">
        <w:rPr>
          <w:color w:val="FF0000"/>
          <w:sz w:val="28"/>
          <w:szCs w:val="28"/>
        </w:rPr>
        <w:t xml:space="preserve"> </w:t>
      </w:r>
      <w:r w:rsidR="0031353C" w:rsidRPr="00867914">
        <w:rPr>
          <w:sz w:val="28"/>
          <w:szCs w:val="28"/>
        </w:rPr>
        <w:t>календарных дн</w:t>
      </w:r>
      <w:r w:rsidR="007A0C50" w:rsidRPr="00867914">
        <w:rPr>
          <w:sz w:val="28"/>
          <w:szCs w:val="28"/>
        </w:rPr>
        <w:t>ей</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lastRenderedPageBreak/>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щий годы работы – в течени</w:t>
      </w:r>
      <w:proofErr w:type="gramStart"/>
      <w:r w:rsidR="0029410C">
        <w:t>и</w:t>
      </w:r>
      <w:proofErr w:type="gramEnd"/>
      <w:r w:rsidR="0029410C">
        <w:t xml:space="preserve">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w:t>
      </w:r>
      <w:r w:rsidRPr="00B55777">
        <w:rPr>
          <w:sz w:val="28"/>
          <w:szCs w:val="28"/>
        </w:rPr>
        <w:t>обеспечивается право на дополнительный отпуск и сокращенный рабочий день, продолжительность которых определяется в соответствии с приложени</w:t>
      </w:r>
      <w:r w:rsidR="00AB0BA5" w:rsidRPr="00B55777">
        <w:rPr>
          <w:sz w:val="28"/>
          <w:szCs w:val="28"/>
        </w:rPr>
        <w:t>ями</w:t>
      </w:r>
      <w:r w:rsidR="00B55777">
        <w:rPr>
          <w:sz w:val="28"/>
          <w:szCs w:val="28"/>
        </w:rPr>
        <w:t xml:space="preserve"> № </w:t>
      </w:r>
      <w:r w:rsidR="007A0C50" w:rsidRPr="00B55777">
        <w:rPr>
          <w:sz w:val="28"/>
          <w:szCs w:val="28"/>
        </w:rPr>
        <w:t>3</w:t>
      </w:r>
      <w:r w:rsidRPr="00B55777">
        <w:rPr>
          <w:sz w:val="28"/>
          <w:szCs w:val="28"/>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w:t>
      </w:r>
      <w:r w:rsidR="00BA6914" w:rsidRPr="00C24339">
        <w:rPr>
          <w:sz w:val="28"/>
          <w:szCs w:val="28"/>
        </w:rPr>
        <w:lastRenderedPageBreak/>
        <w:t xml:space="preserve">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C24339">
        <w:rPr>
          <w:sz w:val="28"/>
          <w:szCs w:val="28"/>
        </w:rPr>
        <w:t>получение</w:t>
      </w:r>
      <w:proofErr w:type="gramEnd"/>
      <w:r w:rsidR="00BA6914" w:rsidRPr="00C24339">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152206" w:rsidRDefault="00867914" w:rsidP="00867914">
      <w:pPr>
        <w:ind w:firstLine="705"/>
        <w:jc w:val="both"/>
        <w:rPr>
          <w:sz w:val="28"/>
          <w:szCs w:val="28"/>
        </w:rPr>
      </w:pPr>
      <w:r w:rsidRPr="00152206">
        <w:rPr>
          <w:sz w:val="28"/>
          <w:szCs w:val="28"/>
        </w:rPr>
        <w:t xml:space="preserve">3.1.18.4. Работнику, </w:t>
      </w:r>
      <w:r w:rsidR="007D09B5" w:rsidRPr="00152206">
        <w:rPr>
          <w:sz w:val="28"/>
          <w:szCs w:val="28"/>
        </w:rPr>
        <w:t xml:space="preserve">имеющему ребенка-инвалида в возрасте до восемнадцати лет, одинокой матери, воспитывающей ребенка в возрасте до четырнадцати лет, осуществляющему уход за членом семьи или иным родственником, </w:t>
      </w:r>
      <w:r w:rsidR="00B35115" w:rsidRPr="00152206">
        <w:rPr>
          <w:sz w:val="28"/>
          <w:szCs w:val="28"/>
        </w:rPr>
        <w:t>являющимися инвалидами I группы</w:t>
      </w:r>
      <w:r w:rsidR="007D09B5" w:rsidRPr="00152206">
        <w:rPr>
          <w:sz w:val="28"/>
          <w:szCs w:val="28"/>
        </w:rPr>
        <w:t xml:space="preserve"> </w:t>
      </w:r>
      <w:r w:rsidR="00B35115" w:rsidRPr="00152206">
        <w:rPr>
          <w:sz w:val="28"/>
          <w:szCs w:val="28"/>
        </w:rPr>
        <w:t>уста</w:t>
      </w:r>
      <w:r w:rsidR="00152206">
        <w:rPr>
          <w:sz w:val="28"/>
          <w:szCs w:val="28"/>
        </w:rPr>
        <w:t>на</w:t>
      </w:r>
      <w:r w:rsidR="00B35115" w:rsidRPr="00152206">
        <w:rPr>
          <w:sz w:val="28"/>
          <w:szCs w:val="28"/>
        </w:rPr>
        <w:t xml:space="preserve">вливаются </w:t>
      </w:r>
      <w:r w:rsidR="007D09B5" w:rsidRPr="00152206">
        <w:rPr>
          <w:sz w:val="28"/>
          <w:szCs w:val="28"/>
        </w:rPr>
        <w:t>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w:t>
      </w:r>
      <w:r w:rsidR="00B5652D" w:rsidRPr="009365B2">
        <w:rPr>
          <w:sz w:val="28"/>
          <w:szCs w:val="28"/>
        </w:rPr>
        <w:lastRenderedPageBreak/>
        <w:t xml:space="preserve">Работнику, проработавшему 11 месяцев, выплачивается компенсация за полный рабочий год. </w:t>
      </w:r>
    </w:p>
    <w:p w:rsidR="00352666" w:rsidRPr="00152206" w:rsidRDefault="00352666" w:rsidP="008658C1">
      <w:pPr>
        <w:ind w:firstLine="709"/>
        <w:contextualSpacing/>
        <w:jc w:val="both"/>
        <w:rPr>
          <w:sz w:val="28"/>
          <w:szCs w:val="28"/>
        </w:rPr>
      </w:pPr>
      <w:r w:rsidRPr="00152206">
        <w:rPr>
          <w:sz w:val="28"/>
          <w:szCs w:val="28"/>
        </w:rPr>
        <w:t xml:space="preserve">При этом </w:t>
      </w:r>
      <w:r w:rsidR="00717182" w:rsidRPr="00152206">
        <w:rPr>
          <w:sz w:val="28"/>
          <w:szCs w:val="28"/>
        </w:rPr>
        <w:t>педагогическим работникам</w:t>
      </w:r>
      <w:r w:rsidRPr="00152206">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152206" w:rsidRPr="00152206">
        <w:rPr>
          <w:sz w:val="28"/>
          <w:szCs w:val="28"/>
          <w:u w:val="single"/>
        </w:rPr>
        <w:t>47</w:t>
      </w:r>
      <w:r w:rsidRPr="00152206">
        <w:rPr>
          <w:sz w:val="28"/>
          <w:szCs w:val="28"/>
          <w:u w:val="single"/>
        </w:rPr>
        <w:t xml:space="preserve"> </w:t>
      </w:r>
      <w:r w:rsidRPr="00152206">
        <w:rPr>
          <w:sz w:val="28"/>
          <w:szCs w:val="28"/>
        </w:rPr>
        <w:t>календарных дней.</w:t>
      </w:r>
    </w:p>
    <w:p w:rsidR="00316B3E" w:rsidRPr="009365B2" w:rsidRDefault="00316B3E" w:rsidP="008658C1">
      <w:pPr>
        <w:ind w:firstLine="709"/>
        <w:contextualSpacing/>
        <w:jc w:val="both"/>
        <w:rPr>
          <w:sz w:val="28"/>
          <w:szCs w:val="28"/>
        </w:rPr>
      </w:pPr>
      <w:r w:rsidRPr="00152206">
        <w:rPr>
          <w:sz w:val="28"/>
          <w:szCs w:val="28"/>
        </w:rPr>
        <w:t>Денежная компенсация за неиспользованный отпуск при увольнении</w:t>
      </w:r>
      <w:r w:rsidRPr="009365B2">
        <w:rPr>
          <w:sz w:val="28"/>
          <w:szCs w:val="28"/>
        </w:rPr>
        <w:t xml:space="preserve">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sidR="00F9421C">
        <w:rPr>
          <w:sz w:val="28"/>
          <w:szCs w:val="28"/>
        </w:rPr>
        <w:t>.</w:t>
      </w:r>
    </w:p>
    <w:p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D7CDC" w:rsidRDefault="007C33FC" w:rsidP="007D7CDC">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B7377F" w:rsidRDefault="00474DAF" w:rsidP="007D7CDC">
      <w:pPr>
        <w:pStyle w:val="3"/>
        <w:ind w:firstLine="709"/>
        <w:contextualSpacing/>
      </w:pPr>
      <w:r w:rsidRPr="00B7377F">
        <w:t>3.1.24.</w:t>
      </w:r>
      <w:r w:rsidRPr="00B7377F">
        <w:rPr>
          <w:rFonts w:eastAsia="Arial Unicode MS"/>
          <w:kern w:val="1"/>
        </w:rPr>
        <w:t> </w:t>
      </w:r>
      <w:r w:rsidR="00D632D1" w:rsidRPr="00B7377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B7377F" w:rsidRDefault="00D632D1" w:rsidP="007D7CDC">
      <w:pPr>
        <w:pStyle w:val="s1"/>
        <w:shd w:val="clear" w:color="auto" w:fill="FFFFFF"/>
        <w:contextualSpacing/>
        <w:jc w:val="both"/>
        <w:rPr>
          <w:sz w:val="28"/>
          <w:szCs w:val="28"/>
        </w:rPr>
      </w:pPr>
      <w:r w:rsidRPr="00B7377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участникам Великой Отечественной войны - до 35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работающим пенсионерам по старости (по возрасту) - до 14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proofErr w:type="gramStart"/>
      <w:r w:rsidRPr="00B7377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работающим инвалидам - до 60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lastRenderedPageBreak/>
        <w:t>работникам в случаях рождения ребенка, регистрации брака, смерти близких родственников - до пяти календарных дней;</w:t>
      </w:r>
    </w:p>
    <w:p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3305F2" w:rsidRPr="00B55777" w:rsidRDefault="003305F2" w:rsidP="00E163C9">
      <w:pPr>
        <w:pStyle w:val="s1"/>
        <w:shd w:val="clear" w:color="auto" w:fill="FFFFFF"/>
        <w:ind w:firstLine="709"/>
        <w:contextualSpacing/>
        <w:jc w:val="both"/>
        <w:rPr>
          <w:sz w:val="28"/>
          <w:szCs w:val="28"/>
        </w:rPr>
      </w:pPr>
      <w:r w:rsidRPr="00B55777">
        <w:rPr>
          <w:sz w:val="28"/>
          <w:szCs w:val="28"/>
        </w:rPr>
        <w:t>Работодатель вправе запросить подтверждающие событие документы, иные обоснования.</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 xml:space="preserve">Осуществлять </w:t>
      </w:r>
      <w:proofErr w:type="gramStart"/>
      <w:r w:rsidRPr="009365B2">
        <w:t>контроль за</w:t>
      </w:r>
      <w:proofErr w:type="gramEnd"/>
      <w:r w:rsidRPr="009365B2">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5F3C59" w:rsidRDefault="00435815" w:rsidP="008658C1">
      <w:pPr>
        <w:pStyle w:val="afd"/>
        <w:ind w:firstLine="709"/>
        <w:contextualSpacing/>
        <w:jc w:val="both"/>
        <w:rPr>
          <w:rFonts w:ascii="Times New Roman" w:eastAsia="MS Mincho" w:hAnsi="Times New Roman"/>
          <w:i/>
          <w:iCs/>
          <w:color w:val="000000" w:themeColor="text1"/>
          <w:sz w:val="24"/>
          <w:szCs w:val="24"/>
        </w:rPr>
      </w:pPr>
      <w:r w:rsidRPr="009A03ED">
        <w:rPr>
          <w:rFonts w:ascii="Times New Roman" w:eastAsia="MS Mincho" w:hAnsi="Times New Roman"/>
          <w:sz w:val="28"/>
          <w:szCs w:val="28"/>
        </w:rPr>
        <w:t>4.1.1.</w:t>
      </w:r>
      <w:r w:rsidR="00EE1175" w:rsidRPr="005F3C59">
        <w:rPr>
          <w:rFonts w:ascii="Times New Roman" w:eastAsia="MS Mincho" w:hAnsi="Times New Roman"/>
          <w:sz w:val="28"/>
          <w:szCs w:val="28"/>
        </w:rPr>
        <w:t> </w:t>
      </w:r>
      <w:r w:rsidR="005F3C59" w:rsidRPr="005F3C59">
        <w:rPr>
          <w:rFonts w:ascii="Times New Roman" w:eastAsia="MS Mincho" w:hAnsi="Times New Roman"/>
          <w:sz w:val="28"/>
          <w:szCs w:val="28"/>
        </w:rPr>
        <w:t xml:space="preserve">Днями выплаты заработной платы являются: </w:t>
      </w:r>
      <w:r w:rsidR="005F3C59" w:rsidRPr="005F3C59">
        <w:rPr>
          <w:rFonts w:ascii="Times New Roman" w:eastAsia="MS Mincho" w:hAnsi="Times New Roman"/>
          <w:color w:val="000000" w:themeColor="text1"/>
          <w:sz w:val="28"/>
          <w:szCs w:val="28"/>
        </w:rPr>
        <w:t>25 числа текущего месяца и 10 числа следующего месяца за предыдущий месяц.</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B55777">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w:t>
      </w:r>
      <w:r w:rsidRPr="00435815">
        <w:rPr>
          <w:rFonts w:ascii="Times New Roman" w:hAnsi="Times New Roman"/>
          <w:iCs/>
          <w:sz w:val="28"/>
          <w:szCs w:val="28"/>
        </w:rPr>
        <w:lastRenderedPageBreak/>
        <w:t>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w:t>
      </w:r>
      <w:proofErr w:type="gramStart"/>
      <w:r w:rsidRPr="00435815">
        <w:rPr>
          <w:sz w:val="28"/>
          <w:szCs w:val="28"/>
        </w:rPr>
        <w:t>в</w:t>
      </w:r>
      <w:proofErr w:type="gramEnd"/>
      <w:r w:rsidRPr="00435815">
        <w:rPr>
          <w:sz w:val="28"/>
          <w:szCs w:val="28"/>
        </w:rPr>
        <w:t xml:space="preserve">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435815">
        <w:rPr>
          <w:sz w:val="28"/>
          <w:szCs w:val="28"/>
        </w:rPr>
        <w:t>позднее</w:t>
      </w:r>
      <w:proofErr w:type="gramEnd"/>
      <w:r w:rsidR="00435815" w:rsidRPr="00435815">
        <w:rPr>
          <w:sz w:val="28"/>
          <w:szCs w:val="28"/>
        </w:rPr>
        <w:t xml:space="preserve">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 xml:space="preserve">постановлением Кабинета Министров Республики Татарстан от 31.05.2018 № 412 «Об условиях </w:t>
      </w:r>
      <w:proofErr w:type="gramStart"/>
      <w:r w:rsidR="00846132" w:rsidRPr="001D5940">
        <w:rPr>
          <w:sz w:val="28"/>
          <w:szCs w:val="28"/>
        </w:rPr>
        <w:t>оплаты труда работников государственных образовательных организаций Республики</w:t>
      </w:r>
      <w:proofErr w:type="gramEnd"/>
      <w:r w:rsidR="00846132" w:rsidRPr="001D5940">
        <w:rPr>
          <w:sz w:val="28"/>
          <w:szCs w:val="28"/>
        </w:rPr>
        <w:t xml:space="preserve"> Татарстан»</w:t>
      </w:r>
      <w:r w:rsidR="00515916" w:rsidRPr="001D5940">
        <w:rPr>
          <w:sz w:val="28"/>
          <w:szCs w:val="28"/>
        </w:rPr>
        <w:t>, Положением об оплате труд</w:t>
      </w:r>
      <w:r w:rsidR="005F3C59">
        <w:rPr>
          <w:sz w:val="28"/>
          <w:szCs w:val="28"/>
        </w:rPr>
        <w:t xml:space="preserve">а работников муниципального </w:t>
      </w:r>
      <w:r w:rsidR="00515916" w:rsidRPr="001D5940">
        <w:rPr>
          <w:sz w:val="28"/>
          <w:szCs w:val="28"/>
        </w:rPr>
        <w:t>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proofErr w:type="gramStart"/>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roofErr w:type="gramEnd"/>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 xml:space="preserve">фиксированным </w:t>
      </w:r>
      <w:proofErr w:type="gramStart"/>
      <w:r w:rsidR="00BD3CD0" w:rsidRPr="00A2348D">
        <w:rPr>
          <w:rFonts w:eastAsia="MS Mincho"/>
          <w:sz w:val="28"/>
          <w:szCs w:val="28"/>
        </w:rPr>
        <w:t>размером оплаты труда</w:t>
      </w:r>
      <w:proofErr w:type="gramEnd"/>
      <w:r w:rsidR="00BD3CD0" w:rsidRPr="00A2348D">
        <w:rPr>
          <w:rFonts w:eastAsia="MS Mincho"/>
          <w:sz w:val="28"/>
          <w:szCs w:val="28"/>
        </w:rPr>
        <w:t xml:space="preserve">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lastRenderedPageBreak/>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B55777" w:rsidRDefault="00F25B15" w:rsidP="00F25B15">
      <w:pPr>
        <w:ind w:firstLine="709"/>
        <w:jc w:val="both"/>
        <w:rPr>
          <w:rFonts w:ascii="Times New Roman CYR" w:hAnsi="Times New Roman CYR" w:cs="Times New Roman CYR"/>
          <w:bCs/>
          <w:sz w:val="28"/>
          <w:szCs w:val="28"/>
        </w:rPr>
      </w:pPr>
      <w:proofErr w:type="gramStart"/>
      <w:r w:rsidRPr="00B55777">
        <w:rPr>
          <w:rFonts w:eastAsia="MS Mincho"/>
          <w:sz w:val="28"/>
          <w:szCs w:val="28"/>
        </w:rPr>
        <w:t>-</w:t>
      </w:r>
      <w:r w:rsidRPr="00B55777">
        <w:rPr>
          <w:rFonts w:ascii="Times New Roman CYR" w:hAnsi="Times New Roman CYR" w:cs="Times New Roman CYR"/>
          <w:sz w:val="28"/>
          <w:szCs w:val="28"/>
        </w:rPr>
        <w:t xml:space="preserve"> </w:t>
      </w:r>
      <w:r w:rsidRPr="00B55777">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B55777">
          <w:rPr>
            <w:rFonts w:ascii="Times New Roman CYR" w:hAnsi="Times New Roman CYR" w:cs="Times New Roman CYR"/>
            <w:bCs/>
            <w:sz w:val="28"/>
            <w:szCs w:val="28"/>
          </w:rPr>
          <w:t>Указом</w:t>
        </w:r>
      </w:hyperlink>
      <w:r w:rsidRPr="00B55777">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B55777">
        <w:rPr>
          <w:rFonts w:ascii="Times New Roman CYR" w:hAnsi="Times New Roman CYR" w:cs="Times New Roman CYR"/>
          <w:b/>
          <w:bCs/>
          <w:sz w:val="28"/>
          <w:szCs w:val="28"/>
        </w:rPr>
        <w:t xml:space="preserve"> профессионально-</w:t>
      </w:r>
      <w:r w:rsidRPr="00B55777">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B55777">
        <w:rPr>
          <w:rFonts w:ascii="Times New Roman CYR" w:hAnsi="Times New Roman CYR" w:cs="Times New Roman CYR"/>
          <w:bCs/>
          <w:sz w:val="28"/>
          <w:szCs w:val="28"/>
        </w:rPr>
        <w:t xml:space="preserve"> Порядок, условия и конкретный размер выплаты в указанных целях устанавливаются лок</w:t>
      </w:r>
      <w:r w:rsidR="005F3C59" w:rsidRPr="00B55777">
        <w:rPr>
          <w:rFonts w:ascii="Times New Roman CYR" w:hAnsi="Times New Roman CYR" w:cs="Times New Roman CYR"/>
          <w:bCs/>
          <w:sz w:val="28"/>
          <w:szCs w:val="28"/>
        </w:rPr>
        <w:t xml:space="preserve">альными нормативными актами </w:t>
      </w:r>
      <w:r w:rsidRPr="00B55777">
        <w:rPr>
          <w:rFonts w:ascii="Times New Roman CYR" w:hAnsi="Times New Roman CYR" w:cs="Times New Roman CYR"/>
          <w:bCs/>
          <w:sz w:val="28"/>
          <w:szCs w:val="28"/>
        </w:rPr>
        <w:t>образовательной организации.</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В случаях, когда </w:t>
      </w:r>
      <w:proofErr w:type="gramStart"/>
      <w:r w:rsidR="00352666" w:rsidRPr="006618ED">
        <w:rPr>
          <w:rFonts w:ascii="Times New Roman" w:eastAsia="MS Mincho" w:hAnsi="Times New Roman"/>
          <w:sz w:val="28"/>
          <w:szCs w:val="28"/>
        </w:rPr>
        <w:t>размер оплаты труда</w:t>
      </w:r>
      <w:proofErr w:type="gramEnd"/>
      <w:r w:rsidR="00352666"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lastRenderedPageBreak/>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proofErr w:type="gramStart"/>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w:t>
      </w:r>
      <w:proofErr w:type="gramEnd"/>
      <w:r w:rsidR="00845DB4" w:rsidRPr="009365B2">
        <w:rPr>
          <w:sz w:val="28"/>
          <w:szCs w:val="28"/>
        </w:rPr>
        <w:t xml:space="preserve">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proofErr w:type="gramStart"/>
      <w:r w:rsidR="00453B5B" w:rsidRPr="00453B5B">
        <w:rPr>
          <w:rFonts w:ascii="Times New Roman CYR" w:hAnsi="Times New Roman CYR" w:cs="Times New Roman CYR"/>
          <w:b w:val="0"/>
          <w:szCs w:val="28"/>
        </w:rPr>
        <w:t>фонда оплаты труда работников общеобразовательных организаций</w:t>
      </w:r>
      <w:proofErr w:type="gramEnd"/>
      <w:r w:rsidR="00453B5B" w:rsidRPr="00453B5B">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152206" w:rsidRDefault="00470334" w:rsidP="008658C1">
      <w:pPr>
        <w:pStyle w:val="3"/>
        <w:ind w:firstLine="709"/>
        <w:contextualSpacing/>
        <w:rPr>
          <w:iCs/>
        </w:rPr>
      </w:pPr>
      <w:r w:rsidRPr="00152206">
        <w:t>4.1</w:t>
      </w:r>
      <w:r w:rsidR="00C42BB3" w:rsidRPr="00152206">
        <w:t>1</w:t>
      </w:r>
      <w:r w:rsidR="00095A44" w:rsidRPr="00152206">
        <w:t>.</w:t>
      </w:r>
      <w:r w:rsidR="00436262" w:rsidRPr="00152206">
        <w:rPr>
          <w:rFonts w:eastAsia="Arial Unicode MS"/>
          <w:kern w:val="1"/>
        </w:rPr>
        <w:t> </w:t>
      </w:r>
      <w:proofErr w:type="gramStart"/>
      <w:r w:rsidR="00AA748F" w:rsidRPr="00152206">
        <w:rPr>
          <w:iCs/>
        </w:rPr>
        <w:t xml:space="preserve">Учителям, другим </w:t>
      </w:r>
      <w:r w:rsidR="00D22CAB" w:rsidRPr="00152206">
        <w:rPr>
          <w:iCs/>
        </w:rPr>
        <w:t>работникам, осуществляющим преподавательскую работу</w:t>
      </w:r>
      <w:r w:rsidR="001B49F3" w:rsidRPr="00152206">
        <w:rPr>
          <w:iCs/>
        </w:rPr>
        <w:t xml:space="preserve"> </w:t>
      </w:r>
      <w:r w:rsidR="00D22CAB" w:rsidRPr="00152206">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095A44" w:rsidRPr="00152206" w:rsidRDefault="00A42AF8" w:rsidP="008658C1">
      <w:pPr>
        <w:pStyle w:val="37"/>
        <w:ind w:left="0" w:firstLine="709"/>
        <w:contextualSpacing/>
        <w:jc w:val="both"/>
        <w:rPr>
          <w:sz w:val="28"/>
          <w:szCs w:val="28"/>
        </w:rPr>
      </w:pPr>
      <w:r w:rsidRPr="00152206">
        <w:rPr>
          <w:sz w:val="28"/>
          <w:szCs w:val="28"/>
        </w:rPr>
        <w:t>4.1</w:t>
      </w:r>
      <w:r w:rsidR="00C42BB3" w:rsidRPr="00152206">
        <w:rPr>
          <w:sz w:val="28"/>
          <w:szCs w:val="28"/>
        </w:rPr>
        <w:t>2</w:t>
      </w:r>
      <w:r w:rsidRPr="00152206">
        <w:rPr>
          <w:sz w:val="28"/>
          <w:szCs w:val="28"/>
        </w:rPr>
        <w:t>.</w:t>
      </w:r>
      <w:r w:rsidR="00893FB3" w:rsidRPr="00152206">
        <w:rPr>
          <w:rFonts w:eastAsia="Arial Unicode MS"/>
          <w:kern w:val="1"/>
          <w:sz w:val="28"/>
          <w:szCs w:val="28"/>
        </w:rPr>
        <w:t> </w:t>
      </w:r>
      <w:r w:rsidR="00095A44" w:rsidRPr="00152206">
        <w:rPr>
          <w:sz w:val="28"/>
          <w:szCs w:val="28"/>
        </w:rPr>
        <w:t>Экономия средств фонда оплаты труда направляется на</w:t>
      </w:r>
      <w:r w:rsidR="00797C4C" w:rsidRPr="00152206">
        <w:rPr>
          <w:sz w:val="28"/>
          <w:szCs w:val="28"/>
        </w:rPr>
        <w:t xml:space="preserve"> </w:t>
      </w:r>
      <w:r w:rsidR="00095A44" w:rsidRPr="00152206">
        <w:rPr>
          <w:sz w:val="28"/>
          <w:szCs w:val="28"/>
        </w:rPr>
        <w:t xml:space="preserve">премирование, </w:t>
      </w:r>
      <w:r w:rsidR="00797C4C" w:rsidRPr="00152206">
        <w:rPr>
          <w:sz w:val="28"/>
          <w:szCs w:val="28"/>
        </w:rPr>
        <w:t xml:space="preserve">на </w:t>
      </w:r>
      <w:r w:rsidR="00E3007A" w:rsidRPr="00152206">
        <w:rPr>
          <w:sz w:val="28"/>
          <w:szCs w:val="28"/>
        </w:rPr>
        <w:t>реализацию р</w:t>
      </w:r>
      <w:r w:rsidR="007D7CDC" w:rsidRPr="00152206">
        <w:rPr>
          <w:sz w:val="28"/>
          <w:szCs w:val="28"/>
        </w:rPr>
        <w:t>аздела коллективного договора «</w:t>
      </w:r>
      <w:r w:rsidR="00E3007A" w:rsidRPr="00152206">
        <w:rPr>
          <w:sz w:val="28"/>
          <w:szCs w:val="28"/>
        </w:rPr>
        <w:t>Социальные гарантии и меры социальной поддержки»</w:t>
      </w:r>
      <w:r w:rsidR="004569E1" w:rsidRPr="00152206">
        <w:rPr>
          <w:sz w:val="28"/>
          <w:szCs w:val="28"/>
        </w:rPr>
        <w:t xml:space="preserve">, </w:t>
      </w:r>
      <w:r w:rsidR="00E3007A" w:rsidRPr="00152206">
        <w:rPr>
          <w:sz w:val="28"/>
          <w:szCs w:val="28"/>
        </w:rPr>
        <w:t xml:space="preserve">иные выплаты в соответствии с локальными нормативными актами организации, </w:t>
      </w:r>
      <w:r w:rsidR="00241C3E" w:rsidRPr="00152206">
        <w:rPr>
          <w:sz w:val="28"/>
          <w:szCs w:val="28"/>
        </w:rPr>
        <w:t>принимаемыми по согласованию с выборным органом первичной профсоюзной организации</w:t>
      </w:r>
      <w:r w:rsidR="00797C4C" w:rsidRPr="00152206">
        <w:rPr>
          <w:sz w:val="28"/>
          <w:szCs w:val="28"/>
        </w:rPr>
        <w:t>.</w:t>
      </w:r>
    </w:p>
    <w:p w:rsidR="00A80FB8" w:rsidRPr="00152206" w:rsidRDefault="00A80FB8" w:rsidP="008658C1">
      <w:pPr>
        <w:pStyle w:val="37"/>
        <w:ind w:left="0" w:firstLine="709"/>
        <w:contextualSpacing/>
        <w:jc w:val="both"/>
        <w:rPr>
          <w:sz w:val="28"/>
          <w:szCs w:val="28"/>
        </w:rPr>
      </w:pPr>
      <w:r w:rsidRPr="00152206">
        <w:rPr>
          <w:spacing w:val="2"/>
          <w:sz w:val="28"/>
          <w:szCs w:val="28"/>
        </w:rPr>
        <w:t>4.1</w:t>
      </w:r>
      <w:r w:rsidR="005F3C59" w:rsidRPr="00152206">
        <w:rPr>
          <w:spacing w:val="2"/>
          <w:sz w:val="28"/>
          <w:szCs w:val="28"/>
        </w:rPr>
        <w:t>3</w:t>
      </w:r>
      <w:r w:rsidRPr="00152206">
        <w:rPr>
          <w:spacing w:val="2"/>
          <w:sz w:val="28"/>
          <w:szCs w:val="28"/>
        </w:rPr>
        <w:t>.</w:t>
      </w:r>
      <w:r w:rsidR="001626B8" w:rsidRPr="00152206">
        <w:rPr>
          <w:rFonts w:eastAsia="Arial Unicode MS"/>
          <w:kern w:val="1"/>
          <w:sz w:val="28"/>
          <w:szCs w:val="28"/>
        </w:rPr>
        <w:t> </w:t>
      </w:r>
      <w:r w:rsidRPr="00152206">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w:t>
      </w:r>
      <w:r w:rsidRPr="00152206">
        <w:rPr>
          <w:spacing w:val="2"/>
          <w:sz w:val="28"/>
          <w:szCs w:val="28"/>
        </w:rPr>
        <w:lastRenderedPageBreak/>
        <w:t>планом класса, входящег</w:t>
      </w:r>
      <w:r w:rsidR="005D589F" w:rsidRPr="00152206">
        <w:rPr>
          <w:spacing w:val="2"/>
          <w:sz w:val="28"/>
          <w:szCs w:val="28"/>
        </w:rPr>
        <w:t xml:space="preserve">о в класс-комплект с большим </w:t>
      </w:r>
      <w:r w:rsidRPr="00152206">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152206">
        <w:rPr>
          <w:spacing w:val="2"/>
          <w:sz w:val="28"/>
          <w:szCs w:val="28"/>
        </w:rPr>
        <w:t>обучающимися</w:t>
      </w:r>
      <w:proofErr w:type="gramEnd"/>
      <w:r w:rsidRPr="00152206">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152206">
        <w:rPr>
          <w:spacing w:val="2"/>
          <w:sz w:val="28"/>
          <w:szCs w:val="28"/>
          <w:lang w:val="en-US"/>
        </w:rPr>
        <w:t>I</w:t>
      </w:r>
      <w:r w:rsidR="0076076B" w:rsidRPr="00152206">
        <w:rPr>
          <w:spacing w:val="2"/>
          <w:sz w:val="28"/>
          <w:szCs w:val="28"/>
        </w:rPr>
        <w:t>-</w:t>
      </w:r>
      <w:r w:rsidR="0076076B" w:rsidRPr="00152206">
        <w:rPr>
          <w:spacing w:val="2"/>
          <w:sz w:val="28"/>
          <w:szCs w:val="28"/>
          <w:lang w:val="en-US"/>
        </w:rPr>
        <w:t>IV</w:t>
      </w:r>
      <w:r w:rsidR="0076076B" w:rsidRPr="00152206">
        <w:rPr>
          <w:spacing w:val="2"/>
          <w:sz w:val="28"/>
          <w:szCs w:val="28"/>
        </w:rPr>
        <w:t xml:space="preserve"> классов </w:t>
      </w:r>
      <w:r w:rsidRPr="00152206">
        <w:rPr>
          <w:spacing w:val="2"/>
          <w:sz w:val="28"/>
          <w:szCs w:val="28"/>
        </w:rPr>
        <w:t xml:space="preserve">в классы-комплекты, их наполняемость </w:t>
      </w:r>
      <w:r w:rsidR="0076076B" w:rsidRPr="00152206">
        <w:rPr>
          <w:spacing w:val="2"/>
          <w:sz w:val="28"/>
          <w:szCs w:val="28"/>
        </w:rPr>
        <w:t xml:space="preserve">не </w:t>
      </w:r>
      <w:r w:rsidRPr="00152206">
        <w:rPr>
          <w:spacing w:val="2"/>
          <w:sz w:val="28"/>
          <w:szCs w:val="28"/>
        </w:rPr>
        <w:t>должн</w:t>
      </w:r>
      <w:r w:rsidR="0076076B" w:rsidRPr="00152206">
        <w:rPr>
          <w:spacing w:val="2"/>
          <w:sz w:val="28"/>
          <w:szCs w:val="28"/>
        </w:rPr>
        <w:t xml:space="preserve">а превышать наполняемость, предусмотренную </w:t>
      </w:r>
      <w:r w:rsidR="00041EE9" w:rsidRPr="00152206">
        <w:rPr>
          <w:b/>
          <w:spacing w:val="2"/>
          <w:sz w:val="28"/>
          <w:szCs w:val="28"/>
        </w:rPr>
        <w:t>СП 2.4.3648-20</w:t>
      </w:r>
      <w:r w:rsidRPr="00152206">
        <w:rPr>
          <w:spacing w:val="2"/>
          <w:sz w:val="28"/>
          <w:szCs w:val="28"/>
        </w:rPr>
        <w:t>. Создание классов-комплектов при проведении з</w:t>
      </w:r>
      <w:r w:rsidR="00D837CA" w:rsidRPr="00152206">
        <w:rPr>
          <w:spacing w:val="2"/>
          <w:sz w:val="28"/>
          <w:szCs w:val="28"/>
        </w:rPr>
        <w:t xml:space="preserve">анятий с </w:t>
      </w:r>
      <w:proofErr w:type="gramStart"/>
      <w:r w:rsidR="00D837CA" w:rsidRPr="00152206">
        <w:rPr>
          <w:spacing w:val="2"/>
          <w:sz w:val="28"/>
          <w:szCs w:val="28"/>
        </w:rPr>
        <w:t>обучающимися</w:t>
      </w:r>
      <w:proofErr w:type="gramEnd"/>
      <w:r w:rsidR="00D837CA" w:rsidRPr="00152206">
        <w:rPr>
          <w:spacing w:val="2"/>
          <w:sz w:val="28"/>
          <w:szCs w:val="28"/>
        </w:rPr>
        <w:t xml:space="preserve"> 5 - 11</w:t>
      </w:r>
      <w:r w:rsidRPr="00152206">
        <w:rPr>
          <w:spacing w:val="2"/>
          <w:sz w:val="28"/>
          <w:szCs w:val="28"/>
        </w:rPr>
        <w:t xml:space="preserve"> классов не допускается.</w:t>
      </w:r>
    </w:p>
    <w:p w:rsidR="00B355ED" w:rsidRPr="00152206" w:rsidRDefault="008509FB" w:rsidP="008658C1">
      <w:pPr>
        <w:pStyle w:val="37"/>
        <w:ind w:left="0" w:firstLine="709"/>
        <w:contextualSpacing/>
        <w:jc w:val="both"/>
        <w:rPr>
          <w:sz w:val="28"/>
          <w:szCs w:val="28"/>
        </w:rPr>
      </w:pPr>
      <w:r w:rsidRPr="00152206">
        <w:rPr>
          <w:sz w:val="28"/>
          <w:szCs w:val="28"/>
        </w:rPr>
        <w:t>4.1</w:t>
      </w:r>
      <w:r w:rsidR="005F3C59" w:rsidRPr="00152206">
        <w:rPr>
          <w:sz w:val="28"/>
          <w:szCs w:val="28"/>
        </w:rPr>
        <w:t>4</w:t>
      </w:r>
      <w:r w:rsidRPr="00152206">
        <w:rPr>
          <w:sz w:val="28"/>
          <w:szCs w:val="28"/>
        </w:rPr>
        <w:t>.</w:t>
      </w:r>
      <w:r w:rsidR="001626B8" w:rsidRPr="00152206">
        <w:rPr>
          <w:rFonts w:eastAsia="Arial Unicode MS"/>
          <w:kern w:val="1"/>
          <w:sz w:val="28"/>
          <w:szCs w:val="28"/>
        </w:rPr>
        <w:t> </w:t>
      </w:r>
      <w:r w:rsidR="00B355ED" w:rsidRPr="00152206">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152206" w:rsidRDefault="003F750B" w:rsidP="008658C1">
      <w:pPr>
        <w:pStyle w:val="37"/>
        <w:ind w:left="0" w:firstLine="709"/>
        <w:contextualSpacing/>
        <w:jc w:val="both"/>
        <w:rPr>
          <w:sz w:val="28"/>
          <w:szCs w:val="28"/>
        </w:rPr>
      </w:pPr>
      <w:r w:rsidRPr="00152206">
        <w:rPr>
          <w:sz w:val="28"/>
          <w:szCs w:val="28"/>
        </w:rPr>
        <w:t>Недопущение</w:t>
      </w:r>
      <w:r w:rsidR="00F54C09" w:rsidRPr="0015220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152206" w:rsidRDefault="00F54C09" w:rsidP="008658C1">
      <w:pPr>
        <w:pStyle w:val="37"/>
        <w:ind w:left="0" w:firstLine="709"/>
        <w:contextualSpacing/>
        <w:jc w:val="both"/>
        <w:rPr>
          <w:sz w:val="28"/>
          <w:szCs w:val="28"/>
        </w:rPr>
      </w:pPr>
      <w:r w:rsidRPr="0015220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152206" w:rsidRDefault="00F54C09" w:rsidP="008658C1">
      <w:pPr>
        <w:pStyle w:val="37"/>
        <w:ind w:left="0" w:firstLine="709"/>
        <w:contextualSpacing/>
        <w:jc w:val="both"/>
        <w:rPr>
          <w:sz w:val="28"/>
          <w:szCs w:val="28"/>
        </w:rPr>
      </w:pPr>
      <w:r w:rsidRPr="00152206">
        <w:rPr>
          <w:sz w:val="28"/>
          <w:szCs w:val="28"/>
        </w:rPr>
        <w:t xml:space="preserve">Классное руководство может быть также возложено </w:t>
      </w:r>
      <w:proofErr w:type="gramStart"/>
      <w:r w:rsidRPr="00152206">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152206">
        <w:rPr>
          <w:sz w:val="28"/>
          <w:szCs w:val="28"/>
        </w:rPr>
        <w:t xml:space="preserve"> или другим причинам</w:t>
      </w:r>
    </w:p>
    <w:p w:rsidR="005E793C" w:rsidRPr="00152206" w:rsidRDefault="008509FB" w:rsidP="008658C1">
      <w:pPr>
        <w:pStyle w:val="37"/>
        <w:ind w:left="0" w:firstLine="709"/>
        <w:contextualSpacing/>
        <w:jc w:val="both"/>
        <w:rPr>
          <w:sz w:val="28"/>
          <w:szCs w:val="28"/>
        </w:rPr>
      </w:pPr>
      <w:r w:rsidRPr="00152206">
        <w:rPr>
          <w:sz w:val="28"/>
          <w:szCs w:val="28"/>
        </w:rPr>
        <w:t xml:space="preserve">Выплата </w:t>
      </w:r>
      <w:r w:rsidR="00630531" w:rsidRPr="00152206">
        <w:rPr>
          <w:rFonts w:eastAsia="MS Mincho"/>
          <w:sz w:val="28"/>
          <w:szCs w:val="28"/>
        </w:rPr>
        <w:t>за работу, не входящую в должностные обязанности</w:t>
      </w:r>
      <w:r w:rsidR="00630531" w:rsidRPr="00152206">
        <w:rPr>
          <w:sz w:val="28"/>
          <w:szCs w:val="28"/>
        </w:rPr>
        <w:t>,</w:t>
      </w:r>
      <w:r w:rsidR="00B355ED" w:rsidRPr="00152206">
        <w:rPr>
          <w:sz w:val="28"/>
          <w:szCs w:val="28"/>
        </w:rPr>
        <w:t xml:space="preserve"> но</w:t>
      </w:r>
      <w:r w:rsidR="001B49F3" w:rsidRPr="00152206">
        <w:rPr>
          <w:sz w:val="28"/>
          <w:szCs w:val="28"/>
        </w:rPr>
        <w:t xml:space="preserve"> </w:t>
      </w:r>
      <w:r w:rsidR="00630531" w:rsidRPr="00152206">
        <w:rPr>
          <w:sz w:val="28"/>
          <w:szCs w:val="28"/>
        </w:rPr>
        <w:t>непосредственно связанн</w:t>
      </w:r>
      <w:r w:rsidR="00B355ED" w:rsidRPr="00152206">
        <w:rPr>
          <w:sz w:val="28"/>
          <w:szCs w:val="28"/>
        </w:rPr>
        <w:t>ую</w:t>
      </w:r>
      <w:r w:rsidR="00630531" w:rsidRPr="00152206">
        <w:rPr>
          <w:sz w:val="28"/>
          <w:szCs w:val="28"/>
        </w:rPr>
        <w:t xml:space="preserve"> с образовательной деятельностью, выполняем</w:t>
      </w:r>
      <w:r w:rsidR="00B355ED" w:rsidRPr="00152206">
        <w:rPr>
          <w:sz w:val="28"/>
          <w:szCs w:val="28"/>
        </w:rPr>
        <w:t>ая педагогическими работниками</w:t>
      </w:r>
      <w:r w:rsidR="00630531" w:rsidRPr="00152206">
        <w:rPr>
          <w:sz w:val="28"/>
          <w:szCs w:val="28"/>
        </w:rPr>
        <w:t xml:space="preserve"> с их письменного согласия за дополнительную оплату</w:t>
      </w:r>
      <w:r w:rsidR="00C42BB3" w:rsidRPr="00152206">
        <w:rPr>
          <w:sz w:val="28"/>
          <w:szCs w:val="28"/>
        </w:rPr>
        <w:t xml:space="preserve"> </w:t>
      </w:r>
      <w:r w:rsidRPr="00152206">
        <w:rPr>
          <w:sz w:val="28"/>
          <w:szCs w:val="28"/>
        </w:rPr>
        <w:t xml:space="preserve">производится также и в каникулярный период, не совпадающий с их отпуском. </w:t>
      </w:r>
    </w:p>
    <w:p w:rsidR="003B53CD" w:rsidRDefault="00D228FE" w:rsidP="003B53CD">
      <w:pPr>
        <w:pStyle w:val="37"/>
        <w:ind w:left="0" w:firstLine="709"/>
        <w:contextualSpacing/>
        <w:jc w:val="both"/>
        <w:rPr>
          <w:sz w:val="28"/>
          <w:szCs w:val="28"/>
        </w:rPr>
      </w:pPr>
      <w:r w:rsidRPr="00152206">
        <w:rPr>
          <w:sz w:val="28"/>
          <w:szCs w:val="28"/>
        </w:rPr>
        <w:t>4.1</w:t>
      </w:r>
      <w:r w:rsidR="005F3C59" w:rsidRPr="00152206">
        <w:rPr>
          <w:sz w:val="28"/>
          <w:szCs w:val="28"/>
        </w:rPr>
        <w:t>5</w:t>
      </w:r>
      <w:r w:rsidRPr="00152206">
        <w:rPr>
          <w:sz w:val="28"/>
          <w:szCs w:val="28"/>
        </w:rPr>
        <w:t>. Материальное стимулирование ежемесячной стимулирующей</w:t>
      </w:r>
      <w:r>
        <w:rPr>
          <w:sz w:val="28"/>
          <w:szCs w:val="28"/>
        </w:rPr>
        <w:t xml:space="preserve">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7341C1" w:rsidRDefault="00DB36E9" w:rsidP="00152206">
      <w:pPr>
        <w:pStyle w:val="37"/>
        <w:ind w:left="0" w:firstLine="709"/>
        <w:contextualSpacing/>
        <w:jc w:val="both"/>
        <w:rPr>
          <w:color w:val="00B050"/>
          <w:sz w:val="28"/>
          <w:szCs w:val="28"/>
        </w:rPr>
      </w:pPr>
      <w:r>
        <w:rPr>
          <w:sz w:val="28"/>
          <w:szCs w:val="28"/>
        </w:rPr>
        <w:t>4.1</w:t>
      </w:r>
      <w:r w:rsidR="00D837CA">
        <w:rPr>
          <w:sz w:val="28"/>
          <w:szCs w:val="28"/>
        </w:rPr>
        <w:t>6</w:t>
      </w:r>
      <w:r>
        <w:rPr>
          <w:sz w:val="28"/>
          <w:szCs w:val="28"/>
        </w:rPr>
        <w:t xml:space="preserve">8.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B7377F">
        <w:rPr>
          <w:sz w:val="28"/>
          <w:szCs w:val="28"/>
        </w:rPr>
        <w:t>п</w:t>
      </w:r>
      <w:r w:rsidR="009B5856" w:rsidRPr="00EB56A1">
        <w:rPr>
          <w:sz w:val="28"/>
          <w:szCs w:val="28"/>
        </w:rPr>
        <w:t xml:space="preserve">риложением </w:t>
      </w:r>
      <w:r w:rsidR="00B7377F">
        <w:rPr>
          <w:sz w:val="28"/>
          <w:szCs w:val="28"/>
        </w:rPr>
        <w:t xml:space="preserve">к коллективному договору </w:t>
      </w:r>
      <w:r w:rsidR="009B5856" w:rsidRPr="00EB56A1">
        <w:rPr>
          <w:sz w:val="28"/>
          <w:szCs w:val="28"/>
        </w:rPr>
        <w:t>№</w:t>
      </w:r>
      <w:r w:rsidR="00EB56A1" w:rsidRPr="00EB56A1">
        <w:rPr>
          <w:sz w:val="28"/>
          <w:szCs w:val="28"/>
        </w:rPr>
        <w:t>2</w:t>
      </w:r>
      <w:r w:rsidR="003B53CD" w:rsidRPr="00EB56A1">
        <w:rPr>
          <w:sz w:val="28"/>
          <w:szCs w:val="28"/>
        </w:rPr>
        <w:t>.</w:t>
      </w:r>
    </w:p>
    <w:p w:rsidR="000B4750" w:rsidRDefault="000B4750" w:rsidP="00152206">
      <w:pPr>
        <w:pStyle w:val="37"/>
        <w:ind w:left="0" w:firstLine="709"/>
        <w:contextualSpacing/>
        <w:jc w:val="both"/>
        <w:rPr>
          <w:color w:val="00B050"/>
          <w:sz w:val="28"/>
          <w:szCs w:val="28"/>
        </w:rPr>
      </w:pPr>
    </w:p>
    <w:p w:rsidR="000B4750" w:rsidRDefault="000B4750" w:rsidP="00152206">
      <w:pPr>
        <w:pStyle w:val="37"/>
        <w:ind w:left="0" w:firstLine="709"/>
        <w:contextualSpacing/>
        <w:jc w:val="both"/>
        <w:rPr>
          <w:color w:val="00B050"/>
          <w:sz w:val="28"/>
          <w:szCs w:val="28"/>
        </w:rPr>
      </w:pPr>
    </w:p>
    <w:p w:rsidR="000B4750" w:rsidRPr="00D837CA" w:rsidRDefault="000B4750" w:rsidP="00152206">
      <w:pPr>
        <w:pStyle w:val="37"/>
        <w:ind w:left="0" w:firstLine="709"/>
        <w:contextualSpacing/>
        <w:jc w:val="both"/>
        <w:rPr>
          <w:color w:val="00B050"/>
          <w:sz w:val="28"/>
          <w:szCs w:val="28"/>
        </w:rPr>
      </w:pPr>
    </w:p>
    <w:p w:rsidR="003B53CD" w:rsidRPr="006012BE" w:rsidRDefault="003B53CD" w:rsidP="008658C1">
      <w:pPr>
        <w:pStyle w:val="3"/>
        <w:ind w:firstLine="709"/>
        <w:contextualSpacing/>
        <w:jc w:val="center"/>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lastRenderedPageBreak/>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proofErr w:type="gramStart"/>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roofErr w:type="gramEnd"/>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r w:rsidR="00D259D5" w:rsidRPr="00D259D5">
        <w:rPr>
          <w:color w:val="000000"/>
          <w:sz w:val="28"/>
          <w:szCs w:val="28"/>
        </w:rPr>
        <w:t xml:space="preserve"> На женщин, находящихся в очередном отпуске, в отпуске по уходу за ребенком до 3-х лет, указанная льгота не распространяются.</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xml:space="preserve">. Предоставлять работникам образования </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ED2A09" w:rsidRDefault="00ED2A09" w:rsidP="00ED2A09">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205C77">
        <w:rPr>
          <w:sz w:val="28"/>
          <w:szCs w:val="28"/>
        </w:rPr>
        <w:t>л;</w:t>
      </w:r>
    </w:p>
    <w:p w:rsidR="002C3A89" w:rsidRP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 xml:space="preserve">в течение  </w:t>
      </w:r>
      <w:r w:rsidR="0085486A">
        <w:rPr>
          <w:color w:val="000000"/>
          <w:sz w:val="28"/>
          <w:szCs w:val="28"/>
        </w:rPr>
        <w:t xml:space="preserve"> </w:t>
      </w:r>
      <w:r w:rsidR="00ED2A09" w:rsidRPr="00ED2A09">
        <w:rPr>
          <w:color w:val="000000"/>
          <w:sz w:val="28"/>
          <w:szCs w:val="28"/>
        </w:rPr>
        <w:t>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D259D5" w:rsidRPr="00004B45" w:rsidRDefault="00D259D5" w:rsidP="00D259D5">
      <w:pPr>
        <w:ind w:firstLine="709"/>
        <w:jc w:val="both"/>
        <w:rPr>
          <w:spacing w:val="-2"/>
          <w:sz w:val="28"/>
          <w:szCs w:val="28"/>
          <w:shd w:val="clear" w:color="auto" w:fill="FFFFFF"/>
        </w:rPr>
      </w:pPr>
      <w:r w:rsidRPr="00004B45">
        <w:rPr>
          <w:spacing w:val="-2"/>
          <w:sz w:val="28"/>
          <w:szCs w:val="28"/>
        </w:rPr>
        <w:t>-</w:t>
      </w:r>
      <w:r w:rsidRPr="00004B45">
        <w:rPr>
          <w:spacing w:val="-2"/>
          <w:sz w:val="28"/>
          <w:szCs w:val="28"/>
          <w:shd w:val="clear" w:color="auto" w:fill="FFFFFF"/>
        </w:rPr>
        <w:t xml:space="preserve"> работникам, имеющим близких родственников с I и II нерабочей группой инвалидности - один день в квартал;</w:t>
      </w:r>
    </w:p>
    <w:p w:rsidR="00D259D5" w:rsidRPr="00004B45" w:rsidRDefault="00D259D5" w:rsidP="00004B45">
      <w:pPr>
        <w:ind w:firstLine="709"/>
        <w:jc w:val="both"/>
        <w:rPr>
          <w:sz w:val="28"/>
          <w:szCs w:val="28"/>
        </w:rPr>
      </w:pPr>
      <w:r w:rsidRPr="00F62785">
        <w:rPr>
          <w:spacing w:val="-2"/>
          <w:sz w:val="26"/>
          <w:szCs w:val="26"/>
          <w:shd w:val="clear" w:color="auto" w:fill="FFFFFF"/>
        </w:rPr>
        <w:t xml:space="preserve">- </w:t>
      </w:r>
      <w:r w:rsidRPr="00004B45">
        <w:rPr>
          <w:sz w:val="28"/>
          <w:szCs w:val="28"/>
        </w:rPr>
        <w:t>50/55- летние юбилеи женщинам, 50/60- летние юбилеи мужчинам -  один рабочий день;</w:t>
      </w:r>
    </w:p>
    <w:p w:rsidR="00D259D5" w:rsidRPr="00004B45" w:rsidRDefault="00004B45" w:rsidP="00004B45">
      <w:pPr>
        <w:pStyle w:val="afa"/>
        <w:jc w:val="both"/>
        <w:rPr>
          <w:sz w:val="28"/>
          <w:szCs w:val="28"/>
        </w:rPr>
      </w:pPr>
      <w:r w:rsidRPr="00004B45">
        <w:rPr>
          <w:sz w:val="28"/>
          <w:szCs w:val="28"/>
        </w:rPr>
        <w:t xml:space="preserve">       </w:t>
      </w:r>
      <w:r w:rsidR="00D259D5" w:rsidRPr="00004B45">
        <w:rPr>
          <w:sz w:val="28"/>
          <w:szCs w:val="28"/>
        </w:rPr>
        <w:t>- при рождении ребенка в семье (мужу) – 2 рабочих дня;</w:t>
      </w:r>
    </w:p>
    <w:p w:rsidR="00D259D5" w:rsidRPr="00004B45" w:rsidRDefault="00004B45" w:rsidP="00004B45">
      <w:pPr>
        <w:pStyle w:val="afa"/>
        <w:jc w:val="both"/>
        <w:rPr>
          <w:sz w:val="28"/>
          <w:szCs w:val="28"/>
        </w:rPr>
      </w:pPr>
      <w:r w:rsidRPr="00004B45">
        <w:rPr>
          <w:sz w:val="28"/>
          <w:szCs w:val="28"/>
        </w:rPr>
        <w:t xml:space="preserve">       </w:t>
      </w:r>
      <w:r w:rsidR="00D259D5" w:rsidRPr="00004B45">
        <w:rPr>
          <w:sz w:val="28"/>
          <w:szCs w:val="28"/>
        </w:rPr>
        <w:t>- работникам, являющимся участниками боевых действий – один день в квартал;</w:t>
      </w:r>
    </w:p>
    <w:p w:rsidR="00D259D5" w:rsidRPr="00004B45" w:rsidRDefault="00004B45" w:rsidP="00004B45">
      <w:pPr>
        <w:pStyle w:val="afa"/>
        <w:jc w:val="both"/>
        <w:rPr>
          <w:sz w:val="28"/>
          <w:szCs w:val="28"/>
        </w:rPr>
      </w:pPr>
      <w:r w:rsidRPr="00004B45">
        <w:rPr>
          <w:sz w:val="28"/>
          <w:szCs w:val="28"/>
        </w:rPr>
        <w:t xml:space="preserve">        </w:t>
      </w:r>
      <w:r w:rsidR="00D259D5" w:rsidRPr="00004B45">
        <w:rPr>
          <w:sz w:val="28"/>
          <w:szCs w:val="28"/>
        </w:rPr>
        <w:t>- работникам – родителям первоклассников 1 сентября, родителям выпускников 11-х классов – в день выпускных вечеров;</w:t>
      </w:r>
    </w:p>
    <w:p w:rsidR="00D259D5" w:rsidRPr="00004B45" w:rsidRDefault="00004B45" w:rsidP="00004B45">
      <w:pPr>
        <w:pStyle w:val="afa"/>
        <w:jc w:val="both"/>
        <w:rPr>
          <w:sz w:val="28"/>
          <w:szCs w:val="28"/>
        </w:rPr>
      </w:pPr>
      <w:r w:rsidRPr="00004B45">
        <w:rPr>
          <w:sz w:val="28"/>
          <w:szCs w:val="28"/>
        </w:rPr>
        <w:lastRenderedPageBreak/>
        <w:t xml:space="preserve">       </w:t>
      </w:r>
      <w:r w:rsidR="00D259D5" w:rsidRPr="00004B45">
        <w:rPr>
          <w:sz w:val="28"/>
          <w:szCs w:val="28"/>
        </w:rPr>
        <w:t xml:space="preserve">- </w:t>
      </w:r>
      <w:proofErr w:type="gramStart"/>
      <w:r w:rsidR="00D259D5" w:rsidRPr="00004B45">
        <w:rPr>
          <w:sz w:val="28"/>
          <w:szCs w:val="28"/>
        </w:rPr>
        <w:t>работникам</w:t>
      </w:r>
      <w:proofErr w:type="gramEnd"/>
      <w:r w:rsidR="00D259D5" w:rsidRPr="00004B45">
        <w:rPr>
          <w:sz w:val="28"/>
          <w:szCs w:val="28"/>
        </w:rPr>
        <w:t xml:space="preserve"> принявшим участие в районных мероприятиях ко Дню Победы, С</w:t>
      </w:r>
      <w:r>
        <w:rPr>
          <w:sz w:val="28"/>
          <w:szCs w:val="28"/>
        </w:rPr>
        <w:t xml:space="preserve">абантую, Дню города,  в смотре </w:t>
      </w:r>
      <w:r w:rsidR="00D259D5" w:rsidRPr="00004B45">
        <w:rPr>
          <w:sz w:val="28"/>
          <w:szCs w:val="28"/>
        </w:rPr>
        <w:t>художественной самодеятельности (по  приказу управления образования).</w:t>
      </w:r>
    </w:p>
    <w:p w:rsidR="00543B96" w:rsidRPr="00004B45" w:rsidRDefault="00004B45" w:rsidP="00DC5ED2">
      <w:pPr>
        <w:pStyle w:val="afa"/>
        <w:jc w:val="both"/>
        <w:rPr>
          <w:sz w:val="28"/>
          <w:szCs w:val="28"/>
        </w:rPr>
      </w:pPr>
      <w:r w:rsidRPr="00004B45">
        <w:rPr>
          <w:sz w:val="28"/>
          <w:szCs w:val="28"/>
        </w:rPr>
        <w:t xml:space="preserve">       </w:t>
      </w:r>
      <w:r w:rsidR="00D259D5" w:rsidRPr="00004B45">
        <w:rPr>
          <w:sz w:val="28"/>
          <w:szCs w:val="28"/>
        </w:rPr>
        <w:t>- председател</w:t>
      </w:r>
      <w:r>
        <w:rPr>
          <w:sz w:val="28"/>
          <w:szCs w:val="28"/>
        </w:rPr>
        <w:t>ю</w:t>
      </w:r>
      <w:r w:rsidR="00D259D5" w:rsidRPr="00004B45">
        <w:rPr>
          <w:sz w:val="28"/>
          <w:szCs w:val="28"/>
        </w:rPr>
        <w:t xml:space="preserve"> </w:t>
      </w:r>
      <w:r>
        <w:rPr>
          <w:sz w:val="28"/>
          <w:szCs w:val="28"/>
        </w:rPr>
        <w:t>профсоюзного комитета</w:t>
      </w:r>
      <w:r w:rsidR="00D259D5" w:rsidRPr="00004B45">
        <w:rPr>
          <w:sz w:val="28"/>
          <w:szCs w:val="28"/>
        </w:rPr>
        <w:t xml:space="preserve"> </w:t>
      </w:r>
      <w:r>
        <w:rPr>
          <w:sz w:val="28"/>
          <w:szCs w:val="28"/>
        </w:rPr>
        <w:t xml:space="preserve">- </w:t>
      </w:r>
      <w:r w:rsidRPr="00004B45">
        <w:rPr>
          <w:sz w:val="28"/>
          <w:szCs w:val="28"/>
        </w:rPr>
        <w:t>10 дней</w:t>
      </w:r>
      <w:r w:rsidR="00D259D5" w:rsidRPr="00004B45">
        <w:rPr>
          <w:sz w:val="28"/>
          <w:szCs w:val="28"/>
        </w:rPr>
        <w:t xml:space="preserve">. </w:t>
      </w:r>
    </w:p>
    <w:p w:rsidR="00D259D5" w:rsidRPr="00020118" w:rsidRDefault="00D259D5" w:rsidP="00D259D5">
      <w:pPr>
        <w:pStyle w:val="afa"/>
        <w:ind w:left="0" w:firstLine="283"/>
        <w:jc w:val="both"/>
      </w:pPr>
      <w:r>
        <w:rPr>
          <w:color w:val="000000"/>
          <w:sz w:val="28"/>
          <w:szCs w:val="28"/>
        </w:rPr>
        <w:t xml:space="preserve">   </w:t>
      </w:r>
      <w:r w:rsidRPr="00D259D5">
        <w:rPr>
          <w:color w:val="000000"/>
          <w:sz w:val="28"/>
          <w:szCs w:val="28"/>
        </w:rPr>
        <w:t>Суммирование свободного времени не допускается. При совпадении дней смерти детей, родителей, супруга, супруги с выходными днями, три свободных оплачиваемых дня предоставляются в текущем месяце. По остальным причинам перенос свободных оплачиваемых дней не осуществляется.</w:t>
      </w:r>
    </w:p>
    <w:p w:rsidR="00205C77" w:rsidRPr="00B55777" w:rsidRDefault="00004B45" w:rsidP="00E3007A">
      <w:pPr>
        <w:jc w:val="both"/>
        <w:rPr>
          <w:sz w:val="28"/>
          <w:szCs w:val="28"/>
        </w:rPr>
      </w:pPr>
      <w:r>
        <w:rPr>
          <w:color w:val="00B050"/>
          <w:sz w:val="28"/>
          <w:szCs w:val="28"/>
        </w:rPr>
        <w:t xml:space="preserve">       </w:t>
      </w:r>
      <w:r w:rsidR="00E3007A" w:rsidRPr="00B55777">
        <w:rPr>
          <w:sz w:val="28"/>
          <w:szCs w:val="28"/>
        </w:rPr>
        <w:t>По требованию Работодателя работник обязан представить подтверждающие событие документы.</w:t>
      </w:r>
    </w:p>
    <w:p w:rsidR="00ED2A09" w:rsidRDefault="00ED2A09" w:rsidP="00ED2A09">
      <w:pPr>
        <w:pStyle w:val="Default"/>
        <w:ind w:firstLine="709"/>
        <w:contextualSpacing/>
        <w:jc w:val="both"/>
        <w:rPr>
          <w:i/>
          <w:iCs/>
          <w:color w:val="FF0000"/>
          <w:sz w:val="28"/>
          <w:szCs w:val="28"/>
        </w:rPr>
      </w:pPr>
      <w:r w:rsidRPr="00B55777">
        <w:rPr>
          <w:color w:val="auto"/>
          <w:sz w:val="28"/>
          <w:szCs w:val="28"/>
        </w:rPr>
        <w:t>5.</w:t>
      </w:r>
      <w:r w:rsidR="0090285F" w:rsidRPr="00B55777">
        <w:rPr>
          <w:color w:val="auto"/>
          <w:sz w:val="28"/>
          <w:szCs w:val="28"/>
        </w:rPr>
        <w:t>2</w:t>
      </w:r>
      <w:r w:rsidRPr="00B55777">
        <w:rPr>
          <w:color w:val="auto"/>
          <w:sz w:val="28"/>
          <w:szCs w:val="28"/>
        </w:rPr>
        <w:t>.</w:t>
      </w:r>
      <w:r w:rsidR="00E3007A" w:rsidRPr="00B55777">
        <w:rPr>
          <w:color w:val="auto"/>
          <w:sz w:val="28"/>
          <w:szCs w:val="28"/>
        </w:rPr>
        <w:t>3</w:t>
      </w:r>
      <w:r w:rsidRPr="00B55777">
        <w:rPr>
          <w:color w:val="auto"/>
          <w:sz w:val="28"/>
          <w:szCs w:val="28"/>
        </w:rPr>
        <w:t xml:space="preserve">. </w:t>
      </w:r>
      <w:r w:rsidR="0090285F" w:rsidRPr="00B55777">
        <w:rPr>
          <w:color w:val="auto"/>
          <w:sz w:val="28"/>
          <w:szCs w:val="28"/>
        </w:rPr>
        <w:t>Ходатайствовать р</w:t>
      </w:r>
      <w:r w:rsidRPr="00B55777">
        <w:rPr>
          <w:color w:val="auto"/>
          <w:sz w:val="28"/>
          <w:szCs w:val="28"/>
        </w:rPr>
        <w:t>аботникам</w:t>
      </w:r>
      <w:r w:rsidRPr="00ED2A09">
        <w:rPr>
          <w:color w:val="auto"/>
          <w:sz w:val="28"/>
          <w:szCs w:val="28"/>
        </w:rPr>
        <w:t xml:space="preserve">-членам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8C5941" w:rsidRPr="00EE040B" w:rsidRDefault="00FB2E71" w:rsidP="00EE040B">
      <w:pPr>
        <w:ind w:firstLine="709"/>
        <w:jc w:val="both"/>
        <w:rPr>
          <w:sz w:val="28"/>
          <w:szCs w:val="28"/>
        </w:rPr>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EE040B" w:rsidRPr="00EE040B">
        <w:rPr>
          <w:sz w:val="28"/>
          <w:szCs w:val="28"/>
        </w:rPr>
        <w:t>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EE040B">
        <w:rPr>
          <w:sz w:val="28"/>
          <w:szCs w:val="28"/>
        </w:rPr>
        <w:t xml:space="preserve"> </w:t>
      </w:r>
      <w:r w:rsidR="00A11434" w:rsidRPr="00EE040B">
        <w:rPr>
          <w:sz w:val="28"/>
          <w:szCs w:val="28"/>
        </w:rPr>
        <w:t>(</w:t>
      </w:r>
      <w:r w:rsidR="00EE040B" w:rsidRPr="00EE040B">
        <w:rPr>
          <w:sz w:val="28"/>
          <w:szCs w:val="28"/>
        </w:rPr>
        <w:t xml:space="preserve">из </w:t>
      </w:r>
      <w:r w:rsidR="00A11434" w:rsidRPr="00EE040B">
        <w:rPr>
          <w:sz w:val="28"/>
          <w:szCs w:val="28"/>
        </w:rPr>
        <w:t>фонда экономии заработной платы)</w:t>
      </w:r>
      <w:r w:rsidR="008C5941" w:rsidRPr="00EE040B">
        <w:rPr>
          <w:sz w:val="28"/>
          <w:szCs w:val="28"/>
        </w:rPr>
        <w:t>.</w:t>
      </w:r>
      <w:r w:rsidR="008C5941" w:rsidRPr="003736ED">
        <w:t xml:space="preserve"> </w:t>
      </w:r>
    </w:p>
    <w:p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 xml:space="preserve">Ходатайствовать перед органом местного </w:t>
      </w:r>
      <w:proofErr w:type="gramStart"/>
      <w:r w:rsidR="00DD0F12" w:rsidRPr="008167E6">
        <w:t>самоуправления</w:t>
      </w:r>
      <w:proofErr w:type="gramEnd"/>
      <w:r w:rsidR="00DD0F12" w:rsidRPr="008167E6">
        <w:t xml:space="preserve"> о предоставлении жилья нуждающимся работникам и выделении ссуд на его приобретение (строительство).</w:t>
      </w:r>
    </w:p>
    <w:p w:rsidR="00062FD2" w:rsidRPr="00062FD2" w:rsidRDefault="00243D59" w:rsidP="00D05BC3">
      <w:pPr>
        <w:tabs>
          <w:tab w:val="left" w:pos="1560"/>
        </w:tabs>
        <w:ind w:firstLine="709"/>
        <w:jc w:val="both"/>
        <w:rPr>
          <w:color w:val="FF0000"/>
        </w:rPr>
      </w:pPr>
      <w:r w:rsidRPr="00D05BC3">
        <w:rPr>
          <w:sz w:val="28"/>
          <w:szCs w:val="28"/>
        </w:rPr>
        <w:t>5.3.</w:t>
      </w:r>
      <w:r w:rsidR="00A94EF4">
        <w:rPr>
          <w:sz w:val="28"/>
          <w:szCs w:val="28"/>
        </w:rPr>
        <w:t>6</w:t>
      </w:r>
      <w:r w:rsidRPr="00D05BC3">
        <w:rPr>
          <w:sz w:val="28"/>
          <w:szCs w:val="28"/>
        </w:rPr>
        <w:t>.</w:t>
      </w:r>
      <w:r w:rsidRPr="00D05BC3">
        <w:t xml:space="preserve"> </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A94EF4" w:rsidRDefault="00315CEF" w:rsidP="00C24339">
      <w:pPr>
        <w:tabs>
          <w:tab w:val="left" w:pos="1560"/>
        </w:tabs>
        <w:ind w:firstLine="709"/>
        <w:jc w:val="both"/>
        <w:rPr>
          <w:color w:val="000000" w:themeColor="text1"/>
          <w:sz w:val="28"/>
          <w:szCs w:val="28"/>
        </w:rPr>
      </w:pPr>
      <w:r w:rsidRPr="00A94EF4">
        <w:rPr>
          <w:color w:val="000000" w:themeColor="text1"/>
          <w:sz w:val="28"/>
          <w:szCs w:val="28"/>
        </w:rPr>
        <w:lastRenderedPageBreak/>
        <w:t>5.</w:t>
      </w:r>
      <w:r w:rsidR="0090285F" w:rsidRPr="00A94EF4">
        <w:rPr>
          <w:color w:val="000000" w:themeColor="text1"/>
          <w:sz w:val="28"/>
          <w:szCs w:val="28"/>
        </w:rPr>
        <w:t>3</w:t>
      </w:r>
      <w:r w:rsidR="00263C97" w:rsidRPr="00A94EF4">
        <w:rPr>
          <w:color w:val="000000" w:themeColor="text1"/>
          <w:sz w:val="28"/>
          <w:szCs w:val="28"/>
        </w:rPr>
        <w:t>.</w:t>
      </w:r>
      <w:r w:rsidR="00A94EF4" w:rsidRPr="00A94EF4">
        <w:rPr>
          <w:color w:val="000000" w:themeColor="text1"/>
          <w:sz w:val="28"/>
          <w:szCs w:val="28"/>
        </w:rPr>
        <w:t>7</w:t>
      </w:r>
      <w:r w:rsidR="008B76E2" w:rsidRPr="00A94EF4">
        <w:rPr>
          <w:color w:val="000000" w:themeColor="text1"/>
          <w:sz w:val="28"/>
          <w:szCs w:val="28"/>
        </w:rPr>
        <w:t>.</w:t>
      </w:r>
      <w:r w:rsidR="001626B8" w:rsidRPr="00A94EF4">
        <w:rPr>
          <w:color w:val="000000" w:themeColor="text1"/>
          <w:sz w:val="28"/>
          <w:szCs w:val="28"/>
        </w:rPr>
        <w:t> </w:t>
      </w:r>
      <w:r w:rsidR="00785E15" w:rsidRPr="00A94EF4">
        <w:rPr>
          <w:color w:val="000000" w:themeColor="text1"/>
          <w:sz w:val="28"/>
          <w:szCs w:val="28"/>
        </w:rPr>
        <w:t xml:space="preserve">Работники </w:t>
      </w:r>
      <w:r w:rsidR="00181522" w:rsidRPr="00A94EF4">
        <w:rPr>
          <w:color w:val="000000" w:themeColor="text1"/>
          <w:sz w:val="28"/>
          <w:szCs w:val="28"/>
        </w:rPr>
        <w:t>при прохождении </w:t>
      </w:r>
      <w:r w:rsidR="00785E15" w:rsidRPr="00A94EF4">
        <w:rPr>
          <w:color w:val="000000" w:themeColor="text1"/>
          <w:sz w:val="28"/>
          <w:szCs w:val="28"/>
        </w:rPr>
        <w:t>диспансеризации</w:t>
      </w:r>
      <w:r w:rsidR="00181522" w:rsidRPr="00A94EF4">
        <w:rPr>
          <w:color w:val="000000" w:themeColor="text1"/>
          <w:sz w:val="28"/>
          <w:szCs w:val="28"/>
        </w:rPr>
        <w:t> в порядке, предусмотренном </w:t>
      </w:r>
      <w:hyperlink r:id="rId11" w:anchor="/document/12191967/entry/464" w:history="1">
        <w:r w:rsidR="00181522" w:rsidRPr="00A94EF4">
          <w:rPr>
            <w:color w:val="000000" w:themeColor="text1"/>
            <w:sz w:val="28"/>
            <w:szCs w:val="28"/>
          </w:rPr>
          <w:t>законодательством</w:t>
        </w:r>
      </w:hyperlink>
      <w:r w:rsidR="00181522" w:rsidRPr="00A94EF4">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A94EF4">
        <w:rPr>
          <w:color w:val="000000" w:themeColor="text1"/>
          <w:sz w:val="28"/>
          <w:szCs w:val="28"/>
        </w:rPr>
        <w:t xml:space="preserve"> </w:t>
      </w:r>
      <w:r w:rsidR="00181522" w:rsidRPr="00A94EF4">
        <w:rPr>
          <w:color w:val="000000" w:themeColor="text1"/>
          <w:sz w:val="28"/>
          <w:szCs w:val="28"/>
        </w:rPr>
        <w:t>Работники, достигшие возраста сорока лет, за исключением лиц, указанных в </w:t>
      </w:r>
      <w:hyperlink r:id="rId12" w:anchor="/document/76804678/entry/185102" w:history="1">
        <w:r w:rsidR="00181522" w:rsidRPr="00A94EF4">
          <w:rPr>
            <w:color w:val="000000" w:themeColor="text1"/>
            <w:sz w:val="28"/>
            <w:szCs w:val="28"/>
          </w:rPr>
          <w:t>части третьей</w:t>
        </w:r>
      </w:hyperlink>
      <w:r w:rsidR="00181522" w:rsidRPr="00A94EF4">
        <w:rPr>
          <w:color w:val="000000" w:themeColor="text1"/>
          <w:sz w:val="28"/>
          <w:szCs w:val="28"/>
        </w:rPr>
        <w:t> настоящей статьи, при прохождении диспансеризации в порядке, предусмотренном </w:t>
      </w:r>
      <w:hyperlink r:id="rId13" w:anchor="/document/12191967/entry/464" w:history="1">
        <w:r w:rsidR="00181522" w:rsidRPr="00A94EF4">
          <w:rPr>
            <w:color w:val="000000" w:themeColor="text1"/>
            <w:sz w:val="28"/>
            <w:szCs w:val="28"/>
          </w:rPr>
          <w:t>законодательством</w:t>
        </w:r>
      </w:hyperlink>
      <w:r w:rsidR="00181522" w:rsidRPr="00A94EF4">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94EF4">
        <w:rPr>
          <w:color w:val="000000" w:themeColor="text1"/>
          <w:sz w:val="28"/>
          <w:szCs w:val="28"/>
        </w:rPr>
        <w:t>)</w:t>
      </w:r>
    </w:p>
    <w:p w:rsidR="00C24339" w:rsidRPr="00A94EF4" w:rsidRDefault="00181522" w:rsidP="00C24339">
      <w:pPr>
        <w:tabs>
          <w:tab w:val="left" w:pos="1560"/>
        </w:tabs>
        <w:ind w:firstLine="709"/>
        <w:jc w:val="both"/>
        <w:rPr>
          <w:color w:val="000000" w:themeColor="text1"/>
          <w:sz w:val="28"/>
          <w:szCs w:val="28"/>
        </w:rPr>
      </w:pPr>
      <w:proofErr w:type="gramStart"/>
      <w:r w:rsidRPr="00A94EF4">
        <w:rPr>
          <w:color w:val="000000" w:themeColor="text1"/>
          <w:sz w:val="28"/>
          <w:szCs w:val="28"/>
        </w:rPr>
        <w:t>Работники, не достигшие </w:t>
      </w:r>
      <w:hyperlink r:id="rId14" w:anchor="/document/70552688/entry/6000" w:history="1">
        <w:r w:rsidRPr="00A94EF4">
          <w:rPr>
            <w:color w:val="000000" w:themeColor="text1"/>
            <w:sz w:val="28"/>
            <w:szCs w:val="28"/>
          </w:rPr>
          <w:t>возраста</w:t>
        </w:r>
      </w:hyperlink>
      <w:r w:rsidRPr="00A94EF4">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A94EF4">
          <w:rPr>
            <w:color w:val="000000" w:themeColor="text1"/>
            <w:sz w:val="28"/>
            <w:szCs w:val="28"/>
          </w:rPr>
          <w:t>законодательством</w:t>
        </w:r>
      </w:hyperlink>
      <w:r w:rsidRPr="00A94EF4">
        <w:rPr>
          <w:color w:val="000000" w:themeColor="text1"/>
          <w:sz w:val="28"/>
          <w:szCs w:val="28"/>
        </w:rPr>
        <w:t> в сфере охраны здоровья, имеют право на освобождение от работы на два рабочих дня один раз в год</w:t>
      </w:r>
      <w:proofErr w:type="gramEnd"/>
      <w:r w:rsidRPr="00A94EF4">
        <w:rPr>
          <w:color w:val="000000" w:themeColor="text1"/>
          <w:sz w:val="28"/>
          <w:szCs w:val="28"/>
        </w:rPr>
        <w:t xml:space="preserve"> с сохранением за ними места работы (должности) и среднего заработка.</w:t>
      </w:r>
    </w:p>
    <w:p w:rsidR="00C24339"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 xml:space="preserve">Работники обязаны </w:t>
      </w:r>
      <w:proofErr w:type="gramStart"/>
      <w:r w:rsidRPr="00A94EF4">
        <w:rPr>
          <w:color w:val="000000" w:themeColor="text1"/>
          <w:sz w:val="28"/>
          <w:szCs w:val="28"/>
        </w:rPr>
        <w:t>предоставлять работодателю справки</w:t>
      </w:r>
      <w:proofErr w:type="gramEnd"/>
      <w:r w:rsidRPr="00A94EF4">
        <w:rPr>
          <w:color w:val="000000" w:themeColor="text1"/>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D259D5" w:rsidRDefault="00D259D5" w:rsidP="000B4750">
      <w:pPr>
        <w:pStyle w:val="Default"/>
        <w:contextualSpacing/>
        <w:rPr>
          <w:color w:val="auto"/>
          <w:sz w:val="28"/>
          <w:szCs w:val="28"/>
        </w:rPr>
      </w:pPr>
    </w:p>
    <w:p w:rsidR="00D259D5" w:rsidRPr="000B4750" w:rsidRDefault="00D259D5" w:rsidP="00D259D5">
      <w:pPr>
        <w:pStyle w:val="Default"/>
        <w:ind w:firstLine="709"/>
        <w:contextualSpacing/>
        <w:jc w:val="both"/>
        <w:rPr>
          <w:color w:val="auto"/>
          <w:sz w:val="28"/>
          <w:szCs w:val="28"/>
        </w:rPr>
      </w:pPr>
      <w:r w:rsidRPr="000B4750">
        <w:rPr>
          <w:color w:val="auto"/>
          <w:sz w:val="28"/>
          <w:szCs w:val="28"/>
        </w:rPr>
        <w:t>Из членских профсоюзных взносов установить выплаты в целях материальной помощи:</w:t>
      </w:r>
    </w:p>
    <w:p w:rsidR="00D259D5" w:rsidRPr="000B4750" w:rsidRDefault="00D259D5" w:rsidP="00D259D5">
      <w:pPr>
        <w:widowControl w:val="0"/>
        <w:autoSpaceDE w:val="0"/>
        <w:autoSpaceDN w:val="0"/>
        <w:adjustRightInd w:val="0"/>
        <w:spacing w:after="120"/>
        <w:rPr>
          <w:sz w:val="28"/>
          <w:szCs w:val="28"/>
        </w:rPr>
      </w:pPr>
      <w:r w:rsidRPr="000B4750">
        <w:rPr>
          <w:sz w:val="28"/>
          <w:szCs w:val="28"/>
        </w:rPr>
        <w:t xml:space="preserve">          - юбилеи в 50 лет  – </w:t>
      </w:r>
      <w:r w:rsidR="00E25BF8" w:rsidRPr="000B4750">
        <w:rPr>
          <w:sz w:val="28"/>
          <w:szCs w:val="28"/>
        </w:rPr>
        <w:t>10</w:t>
      </w:r>
      <w:r w:rsidRPr="000B4750">
        <w:rPr>
          <w:sz w:val="28"/>
          <w:szCs w:val="28"/>
        </w:rPr>
        <w:t xml:space="preserve">00 рублей, 55 лет (женщинам), 60 лет (мужчинам) – </w:t>
      </w:r>
      <w:r w:rsidR="00E25BF8" w:rsidRPr="000B4750">
        <w:rPr>
          <w:sz w:val="28"/>
          <w:szCs w:val="28"/>
        </w:rPr>
        <w:lastRenderedPageBreak/>
        <w:t>10</w:t>
      </w:r>
      <w:r w:rsidRPr="000B4750">
        <w:rPr>
          <w:sz w:val="28"/>
          <w:szCs w:val="28"/>
        </w:rPr>
        <w:t xml:space="preserve">00 рублей из   членских взносов;   </w:t>
      </w:r>
    </w:p>
    <w:p w:rsidR="00D259D5" w:rsidRPr="000B4750" w:rsidRDefault="00D259D5" w:rsidP="00D259D5">
      <w:pPr>
        <w:widowControl w:val="0"/>
        <w:autoSpaceDE w:val="0"/>
        <w:autoSpaceDN w:val="0"/>
        <w:adjustRightInd w:val="0"/>
        <w:spacing w:after="120"/>
        <w:ind w:left="283"/>
        <w:rPr>
          <w:sz w:val="28"/>
          <w:szCs w:val="28"/>
        </w:rPr>
      </w:pPr>
      <w:r w:rsidRPr="000B4750">
        <w:rPr>
          <w:sz w:val="28"/>
          <w:szCs w:val="28"/>
        </w:rPr>
        <w:t xml:space="preserve">      - на похороны работника – </w:t>
      </w:r>
      <w:r w:rsidR="00E25BF8" w:rsidRPr="000B4750">
        <w:rPr>
          <w:sz w:val="28"/>
          <w:szCs w:val="28"/>
        </w:rPr>
        <w:t>10</w:t>
      </w:r>
      <w:r w:rsidRPr="000B4750">
        <w:rPr>
          <w:sz w:val="28"/>
          <w:szCs w:val="28"/>
        </w:rPr>
        <w:t>00 рублей из членских взносов;</w:t>
      </w:r>
    </w:p>
    <w:p w:rsidR="00D259D5" w:rsidRPr="000B4750" w:rsidRDefault="00D259D5" w:rsidP="00E25BF8">
      <w:pPr>
        <w:widowControl w:val="0"/>
        <w:autoSpaceDE w:val="0"/>
        <w:autoSpaceDN w:val="0"/>
        <w:adjustRightInd w:val="0"/>
        <w:spacing w:after="120"/>
        <w:ind w:firstLine="283"/>
        <w:rPr>
          <w:sz w:val="28"/>
          <w:szCs w:val="28"/>
        </w:rPr>
      </w:pPr>
      <w:r w:rsidRPr="000B4750">
        <w:rPr>
          <w:sz w:val="28"/>
          <w:szCs w:val="28"/>
        </w:rPr>
        <w:tab/>
        <w:t xml:space="preserve">- на похороны (членов семьи сотрудника, мать, отец, супруг) – </w:t>
      </w:r>
      <w:r w:rsidR="00E25BF8" w:rsidRPr="000B4750">
        <w:rPr>
          <w:sz w:val="28"/>
          <w:szCs w:val="28"/>
        </w:rPr>
        <w:t>10</w:t>
      </w:r>
      <w:r w:rsidRPr="000B4750">
        <w:rPr>
          <w:sz w:val="28"/>
          <w:szCs w:val="28"/>
        </w:rPr>
        <w:t>00 рублей из членских взносов;</w:t>
      </w:r>
    </w:p>
    <w:p w:rsidR="0065299C" w:rsidRPr="000B4750" w:rsidRDefault="00B55777" w:rsidP="00E25BF8">
      <w:pPr>
        <w:ind w:firstLine="709"/>
        <w:jc w:val="both"/>
        <w:rPr>
          <w:sz w:val="28"/>
          <w:szCs w:val="28"/>
        </w:rPr>
      </w:pPr>
      <w:r w:rsidRPr="000B4750">
        <w:rPr>
          <w:sz w:val="28"/>
          <w:szCs w:val="28"/>
        </w:rPr>
        <w:t>- единовременные выплаты молодым педагогам, при поступлении на работу в образовательные организации Азнакаевского района – 1500 рублей.</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w:t>
      </w:r>
      <w:proofErr w:type="gramStart"/>
      <w:r w:rsidR="00DD13AE" w:rsidRPr="00DD13AE">
        <w:rPr>
          <w:color w:val="auto"/>
          <w:sz w:val="28"/>
          <w:szCs w:val="28"/>
        </w:rPr>
        <w:t>контроль за</w:t>
      </w:r>
      <w:proofErr w:type="gramEnd"/>
      <w:r w:rsidR="00DD13AE" w:rsidRPr="00DD13AE">
        <w:rPr>
          <w:color w:val="auto"/>
          <w:sz w:val="28"/>
          <w:szCs w:val="28"/>
        </w:rPr>
        <w:t xml:space="preserve">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 xml:space="preserve">конкурсных мероприятиях </w:t>
      </w:r>
      <w:proofErr w:type="gramStart"/>
      <w:r w:rsidR="00753215" w:rsidRPr="00753215">
        <w:rPr>
          <w:iCs/>
          <w:sz w:val="28"/>
          <w:szCs w:val="28"/>
        </w:rPr>
        <w:t>муниципального</w:t>
      </w:r>
      <w:proofErr w:type="gramEnd"/>
      <w:r w:rsidR="00753215" w:rsidRPr="00753215">
        <w:rPr>
          <w:iCs/>
          <w:sz w:val="28"/>
          <w:szCs w:val="28"/>
        </w:rPr>
        <w:t>, регионального, всероссийского и международного уровней</w:t>
      </w:r>
      <w:r w:rsidR="00A94EF4">
        <w:rPr>
          <w:iCs/>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w:t>
      </w:r>
      <w:proofErr w:type="gramStart"/>
      <w:r w:rsidRPr="00DD13AE">
        <w:rPr>
          <w:color w:val="auto"/>
          <w:sz w:val="28"/>
          <w:szCs w:val="28"/>
        </w:rPr>
        <w:t>обучающихся</w:t>
      </w:r>
      <w:proofErr w:type="gramEnd"/>
      <w:r w:rsidRPr="00DD13AE">
        <w:rPr>
          <w:color w:val="auto"/>
          <w:sz w:val="28"/>
          <w:szCs w:val="28"/>
        </w:rPr>
        <w:t xml:space="preserve">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xml:space="preserve">, объединения </w:t>
      </w:r>
      <w:proofErr w:type="spellStart"/>
      <w:r w:rsidR="009866FE">
        <w:rPr>
          <w:iCs/>
          <w:color w:val="auto"/>
          <w:sz w:val="28"/>
          <w:szCs w:val="28"/>
        </w:rPr>
        <w:t>профкурорт</w:t>
      </w:r>
      <w:proofErr w:type="spellEnd"/>
      <w:r w:rsidR="009866FE">
        <w:rPr>
          <w:iCs/>
          <w:color w:val="auto"/>
          <w:sz w:val="28"/>
          <w:szCs w:val="28"/>
        </w:rPr>
        <w:t xml:space="preserve"> ФНПР;</w:t>
      </w:r>
    </w:p>
    <w:p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A94EF4" w:rsidRDefault="005E6731" w:rsidP="00705EE2">
      <w:pPr>
        <w:ind w:firstLine="709"/>
        <w:jc w:val="both"/>
        <w:rPr>
          <w:iCs/>
          <w:color w:val="000000" w:themeColor="text1"/>
          <w:sz w:val="28"/>
          <w:szCs w:val="28"/>
        </w:rPr>
      </w:pPr>
      <w:r>
        <w:rPr>
          <w:iCs/>
          <w:sz w:val="28"/>
          <w:szCs w:val="28"/>
        </w:rPr>
        <w:t xml:space="preserve">-проект </w:t>
      </w:r>
      <w:r w:rsidRPr="00A94EF4">
        <w:rPr>
          <w:iCs/>
          <w:color w:val="000000" w:themeColor="text1"/>
          <w:sz w:val="28"/>
          <w:szCs w:val="28"/>
        </w:rPr>
        <w:t>«Путевка от Профсоюза</w:t>
      </w:r>
      <w:r w:rsidR="004E5104" w:rsidRPr="00A94EF4">
        <w:rPr>
          <w:iCs/>
          <w:color w:val="000000" w:themeColor="text1"/>
          <w:sz w:val="28"/>
          <w:szCs w:val="28"/>
        </w:rPr>
        <w:t>»;</w:t>
      </w:r>
    </w:p>
    <w:p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lastRenderedPageBreak/>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D46C01">
        <w:rPr>
          <w:sz w:val="28"/>
          <w:szCs w:val="28"/>
        </w:rPr>
        <w:t>6.1.1.</w:t>
      </w:r>
      <w:r w:rsidRPr="00E163C9">
        <w:rPr>
          <w:rFonts w:eastAsia="Arial Unicode MS"/>
          <w:color w:val="00B050"/>
          <w:kern w:val="1"/>
          <w:sz w:val="28"/>
          <w:szCs w:val="28"/>
        </w:rPr>
        <w:t> </w:t>
      </w:r>
      <w:proofErr w:type="gramStart"/>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roofErr w:type="gramEnd"/>
    </w:p>
    <w:p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Pr="00D46C01" w:rsidRDefault="008E492D" w:rsidP="008E492D">
      <w:pPr>
        <w:pStyle w:val="31"/>
        <w:spacing w:after="0"/>
        <w:ind w:left="0" w:firstLine="709"/>
        <w:contextualSpacing/>
        <w:jc w:val="both"/>
        <w:rPr>
          <w:sz w:val="28"/>
          <w:szCs w:val="28"/>
        </w:rPr>
      </w:pPr>
      <w:r w:rsidRPr="00D46C01">
        <w:rPr>
          <w:sz w:val="28"/>
          <w:szCs w:val="28"/>
        </w:rPr>
        <w:t>делегирование своих представителей в формируемую на паритетной основе комиссию по охране труда;</w:t>
      </w:r>
    </w:p>
    <w:p w:rsidR="008E492D" w:rsidRPr="00D46C01" w:rsidRDefault="008E492D" w:rsidP="008E492D">
      <w:pPr>
        <w:pStyle w:val="31"/>
        <w:spacing w:after="0"/>
        <w:ind w:left="0" w:firstLine="709"/>
        <w:contextualSpacing/>
        <w:jc w:val="both"/>
        <w:rPr>
          <w:sz w:val="28"/>
          <w:szCs w:val="28"/>
        </w:rPr>
      </w:pPr>
      <w:r w:rsidRPr="00D46C01">
        <w:rPr>
          <w:sz w:val="28"/>
          <w:szCs w:val="28"/>
        </w:rPr>
        <w:t>работу комиссий: по охране труда, по проведению специальной оценки условий труда, по проверке знаний</w:t>
      </w:r>
      <w:r w:rsidR="00224166" w:rsidRPr="00D46C01">
        <w:rPr>
          <w:sz w:val="28"/>
          <w:szCs w:val="28"/>
        </w:rPr>
        <w:t xml:space="preserve"> </w:t>
      </w:r>
      <w:r w:rsidRPr="00D46C01">
        <w:rPr>
          <w:sz w:val="28"/>
          <w:szCs w:val="28"/>
        </w:rPr>
        <w:t xml:space="preserve">требований охраны труда; по расследованию несчастных случаев на производстве; по </w:t>
      </w:r>
      <w:proofErr w:type="gramStart"/>
      <w:r w:rsidRPr="00D46C01">
        <w:rPr>
          <w:sz w:val="28"/>
          <w:szCs w:val="28"/>
        </w:rPr>
        <w:t>контролю за</w:t>
      </w:r>
      <w:proofErr w:type="gramEnd"/>
      <w:r w:rsidRPr="00D46C01">
        <w:rPr>
          <w:sz w:val="28"/>
          <w:szCs w:val="28"/>
        </w:rPr>
        <w:t xml:space="preserve"> состоянием зданий и сооружений; по проверке образовательной организации на готовность к новому учебному году</w:t>
      </w:r>
      <w:r w:rsidR="00086748" w:rsidRPr="00D46C01">
        <w:rPr>
          <w:sz w:val="28"/>
          <w:szCs w:val="28"/>
        </w:rPr>
        <w:t xml:space="preserve"> (приёмке кабинетов, пищеблока, спортивных сооружений, территории)</w:t>
      </w:r>
      <w:r w:rsidRPr="00D46C01">
        <w:rPr>
          <w:sz w:val="28"/>
          <w:szCs w:val="28"/>
        </w:rPr>
        <w:t xml:space="preserve"> и др.;</w:t>
      </w:r>
    </w:p>
    <w:p w:rsidR="008E492D" w:rsidRPr="00D46C01" w:rsidRDefault="008E492D" w:rsidP="008E492D">
      <w:pPr>
        <w:pStyle w:val="31"/>
        <w:spacing w:after="0"/>
        <w:ind w:left="0" w:firstLine="709"/>
        <w:contextualSpacing/>
        <w:jc w:val="both"/>
        <w:rPr>
          <w:sz w:val="28"/>
          <w:szCs w:val="28"/>
        </w:rPr>
      </w:pPr>
      <w:r w:rsidRPr="00D46C01">
        <w:rPr>
          <w:sz w:val="28"/>
          <w:szCs w:val="28"/>
        </w:rPr>
        <w:t>работу по выявлению опасностей и управлению профессиональными рисками;</w:t>
      </w:r>
    </w:p>
    <w:p w:rsidR="008E492D" w:rsidRPr="00D46C01" w:rsidRDefault="008E492D" w:rsidP="008E492D">
      <w:pPr>
        <w:pStyle w:val="31"/>
        <w:spacing w:after="0"/>
        <w:ind w:left="0" w:firstLine="709"/>
        <w:contextualSpacing/>
        <w:rPr>
          <w:sz w:val="28"/>
          <w:szCs w:val="28"/>
        </w:rPr>
      </w:pPr>
      <w:r w:rsidRPr="00D46C01">
        <w:rPr>
          <w:sz w:val="28"/>
          <w:szCs w:val="28"/>
        </w:rPr>
        <w:t>своевременное и полное расследование несчастных случаев;</w:t>
      </w:r>
    </w:p>
    <w:p w:rsidR="008E492D" w:rsidRPr="00D46C01" w:rsidRDefault="008E492D" w:rsidP="008E492D">
      <w:pPr>
        <w:pStyle w:val="31"/>
        <w:spacing w:after="0"/>
        <w:ind w:left="0" w:firstLine="709"/>
        <w:contextualSpacing/>
        <w:rPr>
          <w:sz w:val="28"/>
          <w:szCs w:val="28"/>
        </w:rPr>
      </w:pPr>
      <w:r w:rsidRPr="00D46C01">
        <w:rPr>
          <w:sz w:val="28"/>
          <w:szCs w:val="28"/>
        </w:rPr>
        <w:t>оказание материальной помощи пострадавшим на производстве.</w:t>
      </w:r>
    </w:p>
    <w:p w:rsidR="008E492D" w:rsidRPr="00D46C01" w:rsidRDefault="001B6565" w:rsidP="008E492D">
      <w:pPr>
        <w:pStyle w:val="31"/>
        <w:spacing w:after="0"/>
        <w:ind w:left="0" w:firstLine="709"/>
        <w:contextualSpacing/>
        <w:jc w:val="both"/>
        <w:rPr>
          <w:sz w:val="28"/>
          <w:szCs w:val="28"/>
        </w:rPr>
      </w:pPr>
      <w:r w:rsidRPr="00D46C01">
        <w:rPr>
          <w:sz w:val="28"/>
          <w:szCs w:val="28"/>
        </w:rPr>
        <w:t>6.1.3</w:t>
      </w:r>
      <w:r w:rsidR="008E492D" w:rsidRPr="00D46C01">
        <w:rPr>
          <w:sz w:val="28"/>
          <w:szCs w:val="28"/>
        </w:rPr>
        <w:t>.</w:t>
      </w:r>
      <w:r w:rsidR="008E492D" w:rsidRPr="00D46C01">
        <w:rPr>
          <w:rFonts w:eastAsia="Arial Unicode MS"/>
          <w:kern w:val="1"/>
          <w:sz w:val="28"/>
          <w:szCs w:val="28"/>
        </w:rPr>
        <w:t> </w:t>
      </w:r>
      <w:r w:rsidR="008E492D" w:rsidRPr="00D46C01">
        <w:rPr>
          <w:sz w:val="28"/>
          <w:szCs w:val="28"/>
        </w:rPr>
        <w:t xml:space="preserve">Осуществлять административно-общественный </w:t>
      </w:r>
      <w:proofErr w:type="gramStart"/>
      <w:r w:rsidR="008E492D" w:rsidRPr="00D46C01">
        <w:rPr>
          <w:sz w:val="28"/>
          <w:szCs w:val="28"/>
        </w:rPr>
        <w:t>контроль за</w:t>
      </w:r>
      <w:proofErr w:type="gramEnd"/>
      <w:r w:rsidR="008E492D" w:rsidRPr="00D46C01">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8E492D" w:rsidRPr="00270AFB" w:rsidRDefault="001B6565" w:rsidP="008E492D">
      <w:pPr>
        <w:pStyle w:val="31"/>
        <w:spacing w:after="0"/>
        <w:ind w:left="0" w:firstLine="709"/>
        <w:contextualSpacing/>
        <w:jc w:val="both"/>
        <w:rPr>
          <w:color w:val="000000" w:themeColor="text1"/>
          <w:sz w:val="28"/>
          <w:szCs w:val="28"/>
        </w:rPr>
      </w:pPr>
      <w:r w:rsidRPr="00D46C01">
        <w:rPr>
          <w:sz w:val="28"/>
          <w:szCs w:val="28"/>
        </w:rPr>
        <w:t>6.1.4</w:t>
      </w:r>
      <w:r w:rsidR="008E492D" w:rsidRPr="00D46C01">
        <w:rPr>
          <w:sz w:val="28"/>
          <w:szCs w:val="28"/>
        </w:rPr>
        <w:t>.</w:t>
      </w:r>
      <w:r w:rsidR="008E492D" w:rsidRPr="00D46C01">
        <w:rPr>
          <w:rFonts w:eastAsia="Arial Unicode MS"/>
          <w:kern w:val="1"/>
          <w:sz w:val="28"/>
          <w:szCs w:val="28"/>
        </w:rPr>
        <w:t> </w:t>
      </w:r>
      <w:r w:rsidR="008E492D" w:rsidRPr="00D46C01">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w:t>
      </w:r>
      <w:r w:rsidR="008E492D" w:rsidRPr="00270AFB">
        <w:rPr>
          <w:color w:val="000000" w:themeColor="text1"/>
          <w:sz w:val="28"/>
          <w:szCs w:val="28"/>
        </w:rPr>
        <w:t xml:space="preserve">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1"/>
        <w:spacing w:after="0"/>
        <w:ind w:left="0" w:firstLine="709"/>
        <w:contextualSpacing/>
        <w:jc w:val="both"/>
        <w:rPr>
          <w:color w:val="000000" w:themeColor="text1"/>
          <w:sz w:val="28"/>
          <w:szCs w:val="28"/>
        </w:rPr>
      </w:pPr>
      <w:r>
        <w:rPr>
          <w:sz w:val="28"/>
          <w:szCs w:val="28"/>
        </w:rPr>
        <w:lastRenderedPageBreak/>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w:t>
      </w:r>
      <w:proofErr w:type="gramStart"/>
      <w:r w:rsidRPr="001A237F">
        <w:rPr>
          <w:iCs/>
          <w:sz w:val="28"/>
          <w:szCs w:val="28"/>
        </w:rPr>
        <w:t>числе</w:t>
      </w:r>
      <w:proofErr w:type="gramEnd"/>
      <w:r w:rsidRPr="001A237F">
        <w:rPr>
          <w:iCs/>
          <w:sz w:val="28"/>
          <w:szCs w:val="28"/>
        </w:rPr>
        <w:t xml:space="preserve">: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 xml:space="preserve">Организовать работу по </w:t>
      </w:r>
      <w:proofErr w:type="gramStart"/>
      <w:r w:rsidRPr="004D3353">
        <w:rPr>
          <w:bCs/>
          <w:sz w:val="28"/>
          <w:szCs w:val="28"/>
        </w:rPr>
        <w:t>контролю за</w:t>
      </w:r>
      <w:proofErr w:type="gramEnd"/>
      <w:r w:rsidRPr="004D3353">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d"/>
        <w:ind w:firstLine="709"/>
        <w:contextualSpacing/>
        <w:jc w:val="both"/>
        <w:rPr>
          <w:sz w:val="28"/>
          <w:szCs w:val="28"/>
        </w:rPr>
      </w:pPr>
      <w:r>
        <w:rPr>
          <w:sz w:val="28"/>
          <w:szCs w:val="28"/>
        </w:rPr>
        <w:lastRenderedPageBreak/>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proofErr w:type="gramStart"/>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9B5856">
        <w:rPr>
          <w:sz w:val="28"/>
          <w:szCs w:val="28"/>
        </w:rPr>
        <w:t>, обеспечивающих дистанционную видео-, ауди</w:t>
      </w:r>
      <w:proofErr w:type="gramStart"/>
      <w:r w:rsidR="008E492D" w:rsidRPr="009B5856">
        <w:rPr>
          <w:sz w:val="28"/>
          <w:szCs w:val="28"/>
        </w:rPr>
        <w:t>о-</w:t>
      </w:r>
      <w:proofErr w:type="gramEnd"/>
      <w:r w:rsidR="008E492D" w:rsidRPr="009B5856">
        <w:rPr>
          <w:sz w:val="28"/>
          <w:szCs w:val="28"/>
        </w:rPr>
        <w:t xml:space="preserve">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и смывающих сре</w:t>
      </w:r>
      <w:proofErr w:type="gramStart"/>
      <w:r>
        <w:rPr>
          <w:sz w:val="28"/>
          <w:szCs w:val="28"/>
        </w:rPr>
        <w:t xml:space="preserve">дств </w:t>
      </w:r>
      <w:r w:rsidRPr="001A237F">
        <w:rPr>
          <w:sz w:val="28"/>
          <w:szCs w:val="28"/>
        </w:rPr>
        <w:t xml:space="preserve">в </w:t>
      </w:r>
      <w:r>
        <w:rPr>
          <w:sz w:val="28"/>
          <w:szCs w:val="28"/>
        </w:rPr>
        <w:t>с</w:t>
      </w:r>
      <w:proofErr w:type="gramEnd"/>
      <w:r>
        <w:rPr>
          <w:sz w:val="28"/>
          <w:szCs w:val="28"/>
        </w:rPr>
        <w:t xml:space="preserve">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w:t>
      </w:r>
      <w:r w:rsidR="00A94EF4">
        <w:rPr>
          <w:sz w:val="28"/>
          <w:szCs w:val="28"/>
        </w:rPr>
        <w:t>ими средствами</w:t>
      </w:r>
      <w:r w:rsidR="008A53D1">
        <w:rPr>
          <w:sz w:val="28"/>
          <w:szCs w:val="28"/>
        </w:rPr>
        <w:t>.</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A94EF4">
        <w:rPr>
          <w:sz w:val="28"/>
          <w:szCs w:val="28"/>
        </w:rPr>
        <w:t>4</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A94EF4">
        <w:rPr>
          <w:sz w:val="28"/>
          <w:szCs w:val="28"/>
        </w:rPr>
        <w:t>5</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A94EF4">
        <w:rPr>
          <w:sz w:val="28"/>
          <w:szCs w:val="28"/>
        </w:rPr>
        <w:t>6</w:t>
      </w:r>
      <w:r w:rsidR="008E492D">
        <w:rPr>
          <w:sz w:val="28"/>
          <w:szCs w:val="28"/>
        </w:rPr>
        <w:t xml:space="preserve">. Осуществлять </w:t>
      </w:r>
      <w:proofErr w:type="gramStart"/>
      <w:r w:rsidR="008E492D">
        <w:rPr>
          <w:sz w:val="28"/>
          <w:szCs w:val="28"/>
        </w:rPr>
        <w:t>контроль за</w:t>
      </w:r>
      <w:proofErr w:type="gramEnd"/>
      <w:r w:rsidR="008E492D">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w:t>
      </w:r>
      <w:r w:rsidR="008E492D">
        <w:rPr>
          <w:sz w:val="28"/>
          <w:szCs w:val="28"/>
        </w:rPr>
        <w:lastRenderedPageBreak/>
        <w:t>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A94EF4">
        <w:rPr>
          <w:sz w:val="28"/>
          <w:szCs w:val="28"/>
        </w:rPr>
        <w:t xml:space="preserve">7.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w:t>
      </w:r>
      <w:r w:rsidR="00A94EF4">
        <w:rPr>
          <w:sz w:val="28"/>
          <w:szCs w:val="28"/>
        </w:rPr>
        <w:t>8</w:t>
      </w:r>
      <w:r w:rsidRPr="00016464">
        <w:rPr>
          <w:sz w:val="28"/>
          <w:szCs w:val="28"/>
        </w:rPr>
        <w:t xml:space="preserve">. </w:t>
      </w:r>
      <w:r w:rsidRPr="00B777EF">
        <w:rPr>
          <w:sz w:val="28"/>
          <w:szCs w:val="28"/>
        </w:rPr>
        <w:t xml:space="preserve"> Обеспечивать</w:t>
      </w:r>
      <w:r w:rsidR="00D772CC">
        <w:rPr>
          <w:sz w:val="28"/>
          <w:szCs w:val="28"/>
        </w:rPr>
        <w:t xml:space="preserve"> </w:t>
      </w:r>
      <w:proofErr w:type="gramStart"/>
      <w:r w:rsidR="006F6942">
        <w:rPr>
          <w:sz w:val="28"/>
          <w:szCs w:val="28"/>
        </w:rPr>
        <w:t>контроль за</w:t>
      </w:r>
      <w:proofErr w:type="gramEnd"/>
      <w:r w:rsidR="006F6942">
        <w:rPr>
          <w:sz w:val="28"/>
          <w:szCs w:val="28"/>
        </w:rPr>
        <w:t xml:space="preserve">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w:t>
      </w:r>
      <w:r w:rsidR="00A94EF4">
        <w:rPr>
          <w:sz w:val="28"/>
          <w:szCs w:val="28"/>
        </w:rPr>
        <w:t>19</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D46C01">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270AFB">
        <w:rPr>
          <w:color w:val="000000" w:themeColor="text1"/>
          <w:sz w:val="28"/>
          <w:szCs w:val="28"/>
        </w:rPr>
        <w:t>дств св</w:t>
      </w:r>
      <w:proofErr w:type="gramEnd"/>
      <w:r w:rsidRPr="00270AFB">
        <w:rPr>
          <w:color w:val="000000" w:themeColor="text1"/>
          <w:sz w:val="28"/>
          <w:szCs w:val="28"/>
        </w:rPr>
        <w:t>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F107A8">
        <w:rPr>
          <w:sz w:val="28"/>
          <w:szCs w:val="28"/>
        </w:rPr>
        <w:t>0</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F107A8">
        <w:rPr>
          <w:sz w:val="28"/>
          <w:szCs w:val="28"/>
        </w:rPr>
        <w:t>21</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w:t>
      </w:r>
      <w:proofErr w:type="gramStart"/>
      <w:r w:rsidRPr="00B777EF">
        <w:rPr>
          <w:sz w:val="28"/>
          <w:szCs w:val="28"/>
        </w:rPr>
        <w:t xml:space="preserve">обучение </w:t>
      </w:r>
      <w:r>
        <w:rPr>
          <w:sz w:val="28"/>
          <w:szCs w:val="28"/>
        </w:rPr>
        <w:t>по охране</w:t>
      </w:r>
      <w:proofErr w:type="gramEnd"/>
      <w:r>
        <w:rPr>
          <w:sz w:val="28"/>
          <w:szCs w:val="28"/>
        </w:rPr>
        <w:t xml:space="preserve">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w:t>
      </w:r>
      <w:r>
        <w:rPr>
          <w:sz w:val="28"/>
          <w:szCs w:val="28"/>
        </w:rPr>
        <w:lastRenderedPageBreak/>
        <w:t xml:space="preserve">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proofErr w:type="gramStart"/>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roofErr w:type="gramEnd"/>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proofErr w:type="gramStart"/>
      <w:r w:rsidRPr="00841573">
        <w:rPr>
          <w:sz w:val="28"/>
          <w:szCs w:val="28"/>
        </w:rPr>
        <w:t>,</w:t>
      </w:r>
      <w:proofErr w:type="gramEnd"/>
      <w:r w:rsidRPr="00841573">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 xml:space="preserve">одых специалистов – не менее </w:t>
      </w:r>
      <w:r w:rsidR="00FE4AC3">
        <w:rPr>
          <w:bCs/>
          <w:sz w:val="28"/>
          <w:szCs w:val="28"/>
        </w:rPr>
        <w:lastRenderedPageBreak/>
        <w:t>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proofErr w:type="gramStart"/>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841573">
        <w:rPr>
          <w:sz w:val="28"/>
          <w:szCs w:val="28"/>
        </w:rPr>
        <w:t xml:space="preserve">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w:t>
      </w:r>
      <w:proofErr w:type="gramStart"/>
      <w:r w:rsidRPr="00D21848">
        <w:rPr>
          <w:color w:val="auto"/>
          <w:sz w:val="28"/>
          <w:szCs w:val="28"/>
        </w:rPr>
        <w:t>о-</w:t>
      </w:r>
      <w:proofErr w:type="gramEnd"/>
      <w:r w:rsidRPr="00D21848">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F107A8" w:rsidRDefault="003F79AF" w:rsidP="008658C1">
      <w:pPr>
        <w:pStyle w:val="Default"/>
        <w:ind w:firstLine="709"/>
        <w:contextualSpacing/>
        <w:jc w:val="both"/>
        <w:rPr>
          <w:color w:val="000000" w:themeColor="text1"/>
          <w:sz w:val="28"/>
          <w:szCs w:val="28"/>
        </w:rPr>
      </w:pPr>
      <w:r w:rsidRPr="00F107A8">
        <w:rPr>
          <w:color w:val="000000" w:themeColor="text1"/>
          <w:sz w:val="28"/>
          <w:szCs w:val="28"/>
        </w:rPr>
        <w:t>8.1.10.</w:t>
      </w:r>
      <w:r w:rsidR="00FE4AC3" w:rsidRPr="00F107A8">
        <w:rPr>
          <w:color w:val="000000" w:themeColor="text1"/>
          <w:sz w:val="28"/>
          <w:szCs w:val="28"/>
        </w:rPr>
        <w:t> </w:t>
      </w:r>
      <w:r w:rsidRPr="00F107A8">
        <w:rPr>
          <w:color w:val="000000" w:themeColor="text1"/>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F107A8">
        <w:rPr>
          <w:color w:val="000000" w:themeColor="text1"/>
          <w:sz w:val="28"/>
          <w:szCs w:val="28"/>
        </w:rPr>
        <w:t xml:space="preserve">личии финансовых возможностей, </w:t>
      </w:r>
      <w:r w:rsidRPr="00F107A8">
        <w:rPr>
          <w:color w:val="000000" w:themeColor="text1"/>
          <w:sz w:val="28"/>
          <w:szCs w:val="28"/>
        </w:rPr>
        <w:t xml:space="preserve">по согласованию с выборным органом первичной профсоюзной </w:t>
      </w:r>
      <w:r w:rsidRPr="00F107A8">
        <w:rPr>
          <w:color w:val="000000" w:themeColor="text1"/>
          <w:sz w:val="28"/>
          <w:szCs w:val="28"/>
        </w:rPr>
        <w:lastRenderedPageBreak/>
        <w:t xml:space="preserve">организации работодатель </w:t>
      </w:r>
      <w:r w:rsidR="0078211F" w:rsidRPr="00F107A8">
        <w:rPr>
          <w:color w:val="000000" w:themeColor="text1"/>
          <w:sz w:val="28"/>
          <w:szCs w:val="28"/>
        </w:rPr>
        <w:t xml:space="preserve">может </w:t>
      </w:r>
      <w:r w:rsidRPr="00F107A8">
        <w:rPr>
          <w:color w:val="000000" w:themeColor="text1"/>
          <w:sz w:val="28"/>
          <w:szCs w:val="28"/>
        </w:rPr>
        <w:t>предостав</w:t>
      </w:r>
      <w:r w:rsidR="0078211F" w:rsidRPr="00F107A8">
        <w:rPr>
          <w:color w:val="000000" w:themeColor="text1"/>
          <w:sz w:val="28"/>
          <w:szCs w:val="28"/>
        </w:rPr>
        <w:t>ить дополнительный ученический отпуск, продолжительностью по согласованию сторон.</w:t>
      </w:r>
    </w:p>
    <w:p w:rsidR="000F06D9" w:rsidRDefault="000F06D9" w:rsidP="008658C1">
      <w:pPr>
        <w:pStyle w:val="Default"/>
        <w:ind w:firstLine="709"/>
        <w:contextualSpacing/>
        <w:jc w:val="both"/>
        <w:rPr>
          <w:color w:val="92D050"/>
          <w:sz w:val="28"/>
          <w:szCs w:val="28"/>
        </w:rPr>
      </w:pPr>
    </w:p>
    <w:p w:rsidR="009759B4" w:rsidRDefault="009759B4" w:rsidP="008658C1">
      <w:pPr>
        <w:pStyle w:val="Default"/>
        <w:ind w:firstLine="709"/>
        <w:contextualSpacing/>
        <w:jc w:val="both"/>
        <w:rPr>
          <w:color w:val="92D050"/>
          <w:sz w:val="28"/>
          <w:szCs w:val="28"/>
        </w:rPr>
      </w:pPr>
    </w:p>
    <w:p w:rsidR="009759B4" w:rsidRPr="0078211F" w:rsidRDefault="009759B4"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Default="00140C8C" w:rsidP="009759B4">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F107A8" w:rsidRPr="005B47AE" w:rsidRDefault="00F107A8" w:rsidP="009759B4">
      <w:pPr>
        <w:ind w:firstLine="709"/>
        <w:jc w:val="both"/>
        <w:rPr>
          <w:bCs/>
          <w:color w:val="000000" w:themeColor="text1"/>
          <w:sz w:val="28"/>
          <w:szCs w:val="28"/>
        </w:rPr>
      </w:pP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w:t>
      </w:r>
      <w:r w:rsidR="00DD0F12" w:rsidRPr="007814F9">
        <w:rPr>
          <w:rStyle w:val="A10"/>
          <w:b w:val="0"/>
          <w:bCs w:val="0"/>
          <w:sz w:val="28"/>
          <w:szCs w:val="28"/>
        </w:rPr>
        <w:lastRenderedPageBreak/>
        <w:t xml:space="preserve">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В целях создания условий для успешной деятельности первичной профсоюзной организац</w:t>
      </w:r>
      <w:proofErr w:type="gramStart"/>
      <w:r w:rsidR="00DD0F12" w:rsidRPr="009365B2">
        <w:t>ии и ее</w:t>
      </w:r>
      <w:proofErr w:type="gramEnd"/>
      <w:r w:rsidR="00DD0F12" w:rsidRPr="009365B2">
        <w:t xml:space="preserve">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F107A8" w:rsidRDefault="00DD0F12" w:rsidP="008658C1">
      <w:pPr>
        <w:ind w:firstLine="709"/>
        <w:contextualSpacing/>
        <w:jc w:val="both"/>
        <w:rPr>
          <w:color w:val="000000" w:themeColor="text1"/>
          <w:spacing w:val="-6"/>
          <w:sz w:val="28"/>
          <w:szCs w:val="28"/>
        </w:rPr>
      </w:pPr>
      <w:proofErr w:type="gramStart"/>
      <w:r w:rsidRPr="00F107A8">
        <w:rPr>
          <w:color w:val="000000" w:themeColor="text1"/>
          <w:sz w:val="28"/>
          <w:szCs w:val="28"/>
        </w:rPr>
        <w:t xml:space="preserve">В случае если работник, не состоящий в Профсоюзе, уполномочил </w:t>
      </w:r>
      <w:r w:rsidR="004D4DAD" w:rsidRPr="00F107A8">
        <w:rPr>
          <w:color w:val="000000" w:themeColor="text1"/>
          <w:sz w:val="28"/>
          <w:szCs w:val="28"/>
        </w:rPr>
        <w:t>выборный орган первичной профсоюзной организации</w:t>
      </w:r>
      <w:r w:rsidRPr="00F107A8">
        <w:rPr>
          <w:color w:val="000000" w:themeColor="text1"/>
          <w:sz w:val="28"/>
          <w:szCs w:val="28"/>
        </w:rPr>
        <w:t xml:space="preserve"> представлять его интересы во взаимоотношениях с работодателе</w:t>
      </w:r>
      <w:r w:rsidR="00E03854" w:rsidRPr="00F107A8">
        <w:rPr>
          <w:color w:val="000000" w:themeColor="text1"/>
          <w:sz w:val="28"/>
          <w:szCs w:val="28"/>
        </w:rPr>
        <w:t>м (статьи 30 и 31 ТК </w:t>
      </w:r>
      <w:r w:rsidRPr="00F107A8">
        <w:rPr>
          <w:color w:val="000000" w:themeColor="text1"/>
          <w:sz w:val="28"/>
          <w:szCs w:val="28"/>
        </w:rPr>
        <w:t>РФ), работодатель обеспечивает</w:t>
      </w:r>
      <w:r w:rsidR="00266473" w:rsidRPr="00F107A8">
        <w:rPr>
          <w:color w:val="000000" w:themeColor="text1"/>
          <w:sz w:val="28"/>
          <w:szCs w:val="28"/>
        </w:rPr>
        <w:t>,</w:t>
      </w:r>
      <w:r w:rsidRPr="00F107A8">
        <w:rPr>
          <w:color w:val="000000" w:themeColor="text1"/>
          <w:sz w:val="28"/>
          <w:szCs w:val="28"/>
        </w:rPr>
        <w:t xml:space="preserve"> по письменному заявлению работника</w:t>
      </w:r>
      <w:r w:rsidR="00266473" w:rsidRPr="00F107A8">
        <w:rPr>
          <w:color w:val="000000" w:themeColor="text1"/>
          <w:sz w:val="28"/>
          <w:szCs w:val="28"/>
        </w:rPr>
        <w:t>,</w:t>
      </w:r>
      <w:r w:rsidRPr="00F107A8">
        <w:rPr>
          <w:color w:val="000000" w:themeColor="text1"/>
          <w:sz w:val="28"/>
          <w:szCs w:val="28"/>
        </w:rPr>
        <w:t xml:space="preserve"> ежемесячное перечисление на счет </w:t>
      </w:r>
      <w:r w:rsidR="00266473" w:rsidRPr="00F107A8">
        <w:rPr>
          <w:color w:val="000000" w:themeColor="text1"/>
          <w:sz w:val="28"/>
          <w:szCs w:val="28"/>
        </w:rPr>
        <w:t xml:space="preserve">профсоюзной организации денежных средств в размере </w:t>
      </w:r>
      <w:r w:rsidR="004D4DAD" w:rsidRPr="00F107A8">
        <w:rPr>
          <w:color w:val="000000" w:themeColor="text1"/>
          <w:sz w:val="28"/>
          <w:szCs w:val="28"/>
        </w:rPr>
        <w:t>не менее 1</w:t>
      </w:r>
      <w:r w:rsidRPr="00F107A8">
        <w:rPr>
          <w:color w:val="000000" w:themeColor="text1"/>
          <w:spacing w:val="-6"/>
          <w:sz w:val="28"/>
          <w:szCs w:val="28"/>
        </w:rPr>
        <w:t>%</w:t>
      </w:r>
      <w:r w:rsidR="00B56C8D" w:rsidRPr="00F107A8">
        <w:rPr>
          <w:color w:val="000000" w:themeColor="text1"/>
          <w:spacing w:val="-6"/>
          <w:sz w:val="28"/>
          <w:szCs w:val="28"/>
        </w:rPr>
        <w:t xml:space="preserve"> </w:t>
      </w:r>
      <w:r w:rsidR="00266473" w:rsidRPr="00F107A8">
        <w:rPr>
          <w:color w:val="000000" w:themeColor="text1"/>
          <w:spacing w:val="-6"/>
          <w:sz w:val="28"/>
          <w:szCs w:val="28"/>
        </w:rPr>
        <w:t xml:space="preserve">от его ежемесячной заработной платы </w:t>
      </w:r>
      <w:r w:rsidRPr="00F107A8">
        <w:rPr>
          <w:color w:val="000000" w:themeColor="text1"/>
          <w:spacing w:val="-6"/>
          <w:sz w:val="28"/>
          <w:szCs w:val="28"/>
        </w:rPr>
        <w:t>(часть </w:t>
      </w:r>
      <w:r w:rsidR="0065508A" w:rsidRPr="00F107A8">
        <w:rPr>
          <w:color w:val="000000" w:themeColor="text1"/>
          <w:spacing w:val="-6"/>
          <w:sz w:val="28"/>
          <w:szCs w:val="28"/>
        </w:rPr>
        <w:t>шестая</w:t>
      </w:r>
      <w:r w:rsidRPr="00F107A8">
        <w:rPr>
          <w:color w:val="000000" w:themeColor="text1"/>
          <w:spacing w:val="-6"/>
          <w:sz w:val="28"/>
          <w:szCs w:val="28"/>
        </w:rPr>
        <w:t> статьи 377 ТК</w:t>
      </w:r>
      <w:r w:rsidR="00194E11" w:rsidRPr="00F107A8">
        <w:rPr>
          <w:rFonts w:eastAsia="Arial Unicode MS"/>
          <w:color w:val="000000" w:themeColor="text1"/>
          <w:kern w:val="1"/>
          <w:sz w:val="28"/>
          <w:szCs w:val="28"/>
        </w:rPr>
        <w:t> </w:t>
      </w:r>
      <w:r w:rsidRPr="00F107A8">
        <w:rPr>
          <w:color w:val="000000" w:themeColor="text1"/>
          <w:spacing w:val="-6"/>
          <w:sz w:val="28"/>
          <w:szCs w:val="28"/>
        </w:rPr>
        <w:t xml:space="preserve">РФ). </w:t>
      </w:r>
      <w:proofErr w:type="gramEnd"/>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F107A8" w:rsidRDefault="000F06D9" w:rsidP="008658C1">
      <w:pPr>
        <w:pStyle w:val="Pa9"/>
        <w:spacing w:line="240" w:lineRule="auto"/>
        <w:ind w:firstLine="709"/>
        <w:contextualSpacing/>
        <w:jc w:val="both"/>
        <w:rPr>
          <w:rStyle w:val="A10"/>
          <w:b w:val="0"/>
          <w:bCs w:val="0"/>
          <w:color w:val="000000" w:themeColor="text1"/>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107A8">
        <w:rPr>
          <w:rStyle w:val="A10"/>
          <w:b w:val="0"/>
          <w:bCs w:val="0"/>
          <w:color w:val="000000" w:themeColor="text1"/>
          <w:sz w:val="28"/>
          <w:szCs w:val="28"/>
        </w:rPr>
        <w:t xml:space="preserve">Решение о возможном расторжении трудового договора с работником, входящим в состав </w:t>
      </w:r>
      <w:r w:rsidR="004D4DAD" w:rsidRPr="00F107A8">
        <w:rPr>
          <w:color w:val="000000" w:themeColor="text1"/>
          <w:sz w:val="28"/>
          <w:szCs w:val="28"/>
        </w:rPr>
        <w:t>выборного органа первичной профсоюзной организации</w:t>
      </w:r>
      <w:r w:rsidR="00DD0F12" w:rsidRPr="00F107A8">
        <w:rPr>
          <w:rStyle w:val="A10"/>
          <w:b w:val="0"/>
          <w:bCs w:val="0"/>
          <w:color w:val="000000" w:themeColor="text1"/>
          <w:sz w:val="28"/>
          <w:szCs w:val="28"/>
        </w:rPr>
        <w:t xml:space="preserve"> и не освобожденным от основной работы по основаниям, пр</w:t>
      </w:r>
      <w:r w:rsidR="00E03854" w:rsidRPr="00F107A8">
        <w:rPr>
          <w:rStyle w:val="A10"/>
          <w:b w:val="0"/>
          <w:bCs w:val="0"/>
          <w:color w:val="000000" w:themeColor="text1"/>
          <w:sz w:val="28"/>
          <w:szCs w:val="28"/>
        </w:rPr>
        <w:t xml:space="preserve">едусмотренным пунктом </w:t>
      </w:r>
      <w:r w:rsidR="00194E11" w:rsidRPr="00F107A8">
        <w:rPr>
          <w:rStyle w:val="A10"/>
          <w:b w:val="0"/>
          <w:bCs w:val="0"/>
          <w:color w:val="000000" w:themeColor="text1"/>
          <w:sz w:val="28"/>
          <w:szCs w:val="28"/>
        </w:rPr>
        <w:t>вторым</w:t>
      </w:r>
      <w:r w:rsidR="00E03854" w:rsidRPr="00F107A8">
        <w:rPr>
          <w:rStyle w:val="A10"/>
          <w:b w:val="0"/>
          <w:bCs w:val="0"/>
          <w:color w:val="000000" w:themeColor="text1"/>
          <w:sz w:val="28"/>
          <w:szCs w:val="28"/>
        </w:rPr>
        <w:t xml:space="preserve"> или </w:t>
      </w:r>
      <w:r w:rsidR="00194E11" w:rsidRPr="00F107A8">
        <w:rPr>
          <w:rStyle w:val="A10"/>
          <w:b w:val="0"/>
          <w:bCs w:val="0"/>
          <w:color w:val="000000" w:themeColor="text1"/>
          <w:sz w:val="28"/>
          <w:szCs w:val="28"/>
        </w:rPr>
        <w:t>третьим</w:t>
      </w:r>
      <w:r w:rsidR="00E03854" w:rsidRPr="00F107A8">
        <w:rPr>
          <w:rStyle w:val="A10"/>
          <w:b w:val="0"/>
          <w:bCs w:val="0"/>
          <w:color w:val="000000" w:themeColor="text1"/>
          <w:sz w:val="28"/>
          <w:szCs w:val="28"/>
        </w:rPr>
        <w:t xml:space="preserve"> части </w:t>
      </w:r>
      <w:r w:rsidR="00194E11" w:rsidRPr="00F107A8">
        <w:rPr>
          <w:rStyle w:val="A10"/>
          <w:b w:val="0"/>
          <w:bCs w:val="0"/>
          <w:color w:val="000000" w:themeColor="text1"/>
          <w:sz w:val="28"/>
          <w:szCs w:val="28"/>
        </w:rPr>
        <w:t>первой</w:t>
      </w:r>
      <w:r w:rsidR="00E03854" w:rsidRPr="00F107A8">
        <w:rPr>
          <w:rStyle w:val="A10"/>
          <w:b w:val="0"/>
          <w:bCs w:val="0"/>
          <w:color w:val="000000" w:themeColor="text1"/>
          <w:sz w:val="28"/>
          <w:szCs w:val="28"/>
        </w:rPr>
        <w:t xml:space="preserve"> статьи</w:t>
      </w:r>
      <w:r w:rsidR="00DD0F12" w:rsidRPr="00F107A8">
        <w:rPr>
          <w:rStyle w:val="A10"/>
          <w:b w:val="0"/>
          <w:bCs w:val="0"/>
          <w:color w:val="000000" w:themeColor="text1"/>
          <w:sz w:val="28"/>
          <w:szCs w:val="28"/>
        </w:rPr>
        <w:t xml:space="preserve"> 81 ТК</w:t>
      </w:r>
      <w:r w:rsidR="00194E11" w:rsidRPr="00F107A8">
        <w:rPr>
          <w:rFonts w:eastAsia="Arial Unicode MS"/>
          <w:color w:val="000000" w:themeColor="text1"/>
          <w:kern w:val="1"/>
          <w:sz w:val="28"/>
          <w:szCs w:val="28"/>
        </w:rPr>
        <w:t> </w:t>
      </w:r>
      <w:r w:rsidR="00DD0F12" w:rsidRPr="00F107A8">
        <w:rPr>
          <w:rStyle w:val="A10"/>
          <w:b w:val="0"/>
          <w:bCs w:val="0"/>
          <w:color w:val="000000" w:themeColor="text1"/>
          <w:sz w:val="28"/>
          <w:szCs w:val="28"/>
        </w:rPr>
        <w:t xml:space="preserve">РФ, принимать с </w:t>
      </w:r>
      <w:r w:rsidR="009759B4" w:rsidRPr="00F107A8">
        <w:rPr>
          <w:rStyle w:val="A10"/>
          <w:b w:val="0"/>
          <w:bCs w:val="0"/>
          <w:color w:val="000000" w:themeColor="text1"/>
          <w:sz w:val="28"/>
          <w:szCs w:val="28"/>
        </w:rPr>
        <w:t>предварительного согласия</w:t>
      </w:r>
      <w:r w:rsidR="00DD0F12" w:rsidRPr="00F107A8">
        <w:rPr>
          <w:rStyle w:val="A10"/>
          <w:b w:val="0"/>
          <w:bCs w:val="0"/>
          <w:color w:val="000000" w:themeColor="text1"/>
          <w:sz w:val="28"/>
          <w:szCs w:val="28"/>
        </w:rPr>
        <w:t xml:space="preserve"> вышестоящего выборного </w:t>
      </w:r>
      <w:r w:rsidR="00FF5BEC" w:rsidRPr="00F107A8">
        <w:rPr>
          <w:color w:val="000000" w:themeColor="text1"/>
          <w:sz w:val="28"/>
          <w:szCs w:val="28"/>
        </w:rPr>
        <w:t>органа Общероссийского Профсоюза образования.</w:t>
      </w:r>
      <w:r w:rsidR="00DD0F12" w:rsidRPr="00F107A8">
        <w:rPr>
          <w:rStyle w:val="A10"/>
          <w:b w:val="0"/>
          <w:bCs w:val="0"/>
          <w:color w:val="000000" w:themeColor="text1"/>
          <w:sz w:val="28"/>
          <w:szCs w:val="28"/>
        </w:rPr>
        <w:t xml:space="preserve"> </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lastRenderedPageBreak/>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7341C1">
        <w:rPr>
          <w:color w:val="auto"/>
          <w:sz w:val="28"/>
          <w:szCs w:val="28"/>
        </w:rPr>
        <w:t xml:space="preserve"> </w:t>
      </w:r>
      <w:r w:rsidRPr="00C44914">
        <w:rPr>
          <w:i/>
          <w:color w:val="auto"/>
          <w:sz w:val="28"/>
          <w:szCs w:val="28"/>
        </w:rPr>
        <w:t>(перечень может быть расширен).</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xml:space="preserve">, в том числе, </w:t>
      </w:r>
      <w:proofErr w:type="gramStart"/>
      <w:r w:rsidR="00DD0F12">
        <w:t>за</w:t>
      </w:r>
      <w:proofErr w:type="gramEnd"/>
      <w:r w:rsidR="00DD0F12">
        <w:t>:</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lastRenderedPageBreak/>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F107A8">
        <w:rPr>
          <w:sz w:val="28"/>
          <w:szCs w:val="28"/>
        </w:rPr>
        <w:t>ков образовательной организации.</w:t>
      </w:r>
      <w:r>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proofErr w:type="gramStart"/>
      <w:r w:rsidR="009759B4">
        <w:rPr>
          <w:sz w:val="28"/>
          <w:szCs w:val="28"/>
        </w:rPr>
        <w:t>контроля за</w:t>
      </w:r>
      <w:proofErr w:type="gramEnd"/>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F107A8" w:rsidRDefault="000F06D9" w:rsidP="00F107A8">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lastRenderedPageBreak/>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F107A8">
        <w:rPr>
          <w:rFonts w:eastAsia="Times New Roman"/>
          <w:sz w:val="28"/>
          <w:szCs w:val="28"/>
        </w:rPr>
        <w:t xml:space="preserve"> </w:t>
      </w:r>
      <w:r w:rsidR="0019072F" w:rsidRPr="00003C25">
        <w:rPr>
          <w:rFonts w:eastAsia="Times New Roman"/>
          <w:sz w:val="28"/>
          <w:szCs w:val="28"/>
        </w:rPr>
        <w:t>(телефон,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proofErr w:type="gramStart"/>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w:t>
      </w:r>
      <w:proofErr w:type="gramEnd"/>
      <w:r w:rsidR="0019072F" w:rsidRPr="0019072F">
        <w:rPr>
          <w:color w:val="auto"/>
          <w:sz w:val="28"/>
          <w:szCs w:val="28"/>
        </w:rPr>
        <w:t xml:space="preserve">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w:t>
      </w:r>
      <w:proofErr w:type="gramStart"/>
      <w:r w:rsidR="00DD0F12" w:rsidRPr="007814F9">
        <w:rPr>
          <w:spacing w:val="-6"/>
        </w:rPr>
        <w:t>контроля</w:t>
      </w:r>
      <w:r w:rsidR="006C230C">
        <w:rPr>
          <w:spacing w:val="-6"/>
        </w:rPr>
        <w:t xml:space="preserve"> </w:t>
      </w:r>
      <w:r w:rsidR="00DD0F12" w:rsidRPr="007814F9">
        <w:rPr>
          <w:spacing w:val="-6"/>
        </w:rPr>
        <w:t>за</w:t>
      </w:r>
      <w:proofErr w:type="gramEnd"/>
      <w:r w:rsidR="00DD0F12" w:rsidRPr="007814F9">
        <w:rPr>
          <w:spacing w:val="-6"/>
        </w:rPr>
        <w:t xml:space="preserve">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proofErr w:type="gramStart"/>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proofErr w:type="gramEnd"/>
      <w:r w:rsidR="0019072F" w:rsidRPr="00B92846">
        <w:rPr>
          <w:rStyle w:val="A10"/>
          <w:b w:val="0"/>
          <w:bCs w:val="0"/>
          <w:color w:val="auto"/>
          <w:sz w:val="28"/>
          <w:szCs w:val="28"/>
        </w:rPr>
        <w:t>,</w:t>
      </w:r>
      <w:r w:rsidR="00E96BE5">
        <w:rPr>
          <w:rStyle w:val="A10"/>
          <w:b w:val="0"/>
          <w:bCs w:val="0"/>
          <w:color w:val="auto"/>
          <w:sz w:val="28"/>
          <w:szCs w:val="28"/>
        </w:rPr>
        <w:t xml:space="preserve"> </w:t>
      </w:r>
      <w:r w:rsidR="0019072F" w:rsidRPr="007814F9">
        <w:rPr>
          <w:rStyle w:val="A10"/>
          <w:b w:val="0"/>
          <w:bCs w:val="0"/>
          <w:sz w:val="28"/>
          <w:szCs w:val="28"/>
        </w:rPr>
        <w:t xml:space="preserve">дополнительном профессиональном </w:t>
      </w:r>
      <w:proofErr w:type="gramStart"/>
      <w:r w:rsidR="0019072F" w:rsidRPr="007814F9">
        <w:rPr>
          <w:rStyle w:val="A10"/>
          <w:b w:val="0"/>
          <w:bCs w:val="0"/>
          <w:sz w:val="28"/>
          <w:szCs w:val="28"/>
        </w:rPr>
        <w:t>образовании</w:t>
      </w:r>
      <w:proofErr w:type="gramEnd"/>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w:t>
      </w:r>
      <w:r w:rsidR="00DD0F12" w:rsidRPr="007814F9">
        <w:rPr>
          <w:rStyle w:val="A10"/>
          <w:b w:val="0"/>
          <w:bCs w:val="0"/>
          <w:sz w:val="28"/>
          <w:szCs w:val="28"/>
        </w:rPr>
        <w:lastRenderedPageBreak/>
        <w:t xml:space="preserve">(попечительский,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proofErr w:type="gramStart"/>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первичной профсоюзной организации, работникам, являющимся внештатными правовыми </w:t>
      </w:r>
      <w:r w:rsidR="001D1D05">
        <w:rPr>
          <w:sz w:val="28"/>
          <w:szCs w:val="28"/>
        </w:rPr>
        <w:t>инспекторами труда Профсоюза, один раз</w:t>
      </w:r>
      <w:r w:rsidR="00DD0F12" w:rsidRPr="00620ADF">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1D1D05">
        <w:rPr>
          <w:sz w:val="28"/>
          <w:szCs w:val="28"/>
        </w:rPr>
        <w:t>не менее 5</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DD0F12" w:rsidRPr="001D1D05" w:rsidRDefault="007D331F" w:rsidP="008658C1">
      <w:pPr>
        <w:pStyle w:val="Default"/>
        <w:ind w:firstLine="709"/>
        <w:contextualSpacing/>
        <w:jc w:val="both"/>
        <w:rPr>
          <w:sz w:val="28"/>
          <w:szCs w:val="28"/>
        </w:rPr>
      </w:pPr>
      <w:proofErr w:type="gramStart"/>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w:t>
      </w:r>
      <w:r w:rsidR="001D1D05" w:rsidRPr="001D1D05">
        <w:rPr>
          <w:sz w:val="28"/>
          <w:szCs w:val="28"/>
        </w:rPr>
        <w:t>предоставляет возможность уполномоченным по охране труда, членам совместной комиссии по охране труда использовать не менее двух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один раз в год в течение не менее</w:t>
      </w:r>
      <w:proofErr w:type="gramEnd"/>
      <w:r w:rsidR="001D1D05" w:rsidRPr="001D1D05">
        <w:rPr>
          <w:sz w:val="28"/>
          <w:szCs w:val="28"/>
        </w:rPr>
        <w:t xml:space="preserve"> пяти дней с сохранением средней заработной платы по основному месту работы;</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w:t>
      </w:r>
      <w:r w:rsidR="00C514EB">
        <w:rPr>
          <w:iCs/>
          <w:color w:val="auto"/>
          <w:sz w:val="28"/>
          <w:szCs w:val="28"/>
        </w:rPr>
        <w:t xml:space="preserve"> </w:t>
      </w:r>
      <w:r w:rsidR="001D1D05" w:rsidRPr="00C514EB">
        <w:rPr>
          <w:iCs/>
          <w:color w:val="auto"/>
          <w:sz w:val="28"/>
          <w:szCs w:val="28"/>
          <w:u w:val="single"/>
        </w:rPr>
        <w:t>10</w:t>
      </w:r>
      <w:r w:rsidR="00DD0F12" w:rsidRPr="00620ADF">
        <w:rPr>
          <w:iCs/>
          <w:color w:val="auto"/>
          <w:sz w:val="28"/>
          <w:szCs w:val="28"/>
        </w:rPr>
        <w:t xml:space="preserve">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DD0F12" w:rsidRPr="00620ADF">
        <w:rPr>
          <w:iCs/>
          <w:color w:val="auto"/>
          <w:sz w:val="28"/>
          <w:szCs w:val="28"/>
        </w:rPr>
        <w:t xml:space="preserve"> -</w:t>
      </w:r>
      <w:r w:rsidR="00C514EB">
        <w:rPr>
          <w:iCs/>
          <w:color w:val="auto"/>
          <w:sz w:val="28"/>
          <w:szCs w:val="28"/>
        </w:rPr>
        <w:t xml:space="preserve"> </w:t>
      </w:r>
      <w:r w:rsidR="001D1D05" w:rsidRPr="00C514EB">
        <w:rPr>
          <w:iCs/>
          <w:color w:val="auto"/>
          <w:sz w:val="28"/>
          <w:szCs w:val="28"/>
          <w:u w:val="single"/>
        </w:rPr>
        <w:t>3</w:t>
      </w:r>
      <w:r w:rsidR="00DD0F12" w:rsidRPr="00620ADF">
        <w:rPr>
          <w:iCs/>
          <w:color w:val="auto"/>
          <w:sz w:val="28"/>
          <w:szCs w:val="28"/>
        </w:rPr>
        <w:t xml:space="preserve"> календарных дня; членам контрольно-ревизионной комиссии первичной профсоюзной организации – </w:t>
      </w:r>
      <w:r w:rsidR="001D1D05" w:rsidRPr="00C514EB">
        <w:rPr>
          <w:iCs/>
          <w:color w:val="auto"/>
          <w:sz w:val="28"/>
          <w:szCs w:val="28"/>
          <w:u w:val="single"/>
        </w:rPr>
        <w:t>1</w:t>
      </w:r>
      <w:r w:rsidR="00DD0F12" w:rsidRPr="00620ADF">
        <w:rPr>
          <w:iCs/>
          <w:color w:val="auto"/>
          <w:sz w:val="28"/>
          <w:szCs w:val="28"/>
        </w:rPr>
        <w:t xml:space="preserve"> календарны</w:t>
      </w:r>
      <w:r w:rsidR="001D1D05">
        <w:rPr>
          <w:iCs/>
          <w:color w:val="auto"/>
          <w:sz w:val="28"/>
          <w:szCs w:val="28"/>
        </w:rPr>
        <w:t>й</w:t>
      </w:r>
      <w:r w:rsidR="00DD0F12" w:rsidRPr="00620ADF">
        <w:rPr>
          <w:iCs/>
          <w:color w:val="auto"/>
          <w:sz w:val="28"/>
          <w:szCs w:val="28"/>
        </w:rPr>
        <w:t xml:space="preserve"> д</w:t>
      </w:r>
      <w:r w:rsidR="001D1D05">
        <w:rPr>
          <w:iCs/>
          <w:color w:val="auto"/>
          <w:sz w:val="28"/>
          <w:szCs w:val="28"/>
        </w:rPr>
        <w:t>ень</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proofErr w:type="gramStart"/>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w:t>
      </w:r>
      <w:r w:rsidR="001D1D05">
        <w:rPr>
          <w:iCs/>
          <w:color w:val="auto"/>
          <w:sz w:val="28"/>
          <w:szCs w:val="28"/>
        </w:rPr>
        <w:t>вичной профсоюзной организации</w:t>
      </w:r>
      <w:r w:rsidR="00DD0F12" w:rsidRPr="00620ADF">
        <w:rPr>
          <w:iCs/>
          <w:color w:val="auto"/>
          <w:sz w:val="28"/>
          <w:szCs w:val="28"/>
        </w:rPr>
        <w:t>,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roofErr w:type="gramEnd"/>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proofErr w:type="gramStart"/>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roofErr w:type="gramEnd"/>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 xml:space="preserve">РФ, председателя выборного </w:t>
      </w:r>
      <w:r w:rsidR="00DD0F12" w:rsidRPr="00303875">
        <w:rPr>
          <w:color w:val="000000"/>
          <w:sz w:val="28"/>
          <w:szCs w:val="28"/>
        </w:rPr>
        <w:lastRenderedPageBreak/>
        <w:t>органа первичной профсоюзной организации,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w:t>
      </w:r>
      <w:proofErr w:type="gramStart"/>
      <w:r w:rsidR="00DD0F12">
        <w:rPr>
          <w:color w:val="000000"/>
          <w:sz w:val="28"/>
          <w:szCs w:val="28"/>
        </w:rPr>
        <w:t>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РФ, иными федеральными законами предусмотрено увольнение с работы</w:t>
      </w:r>
      <w:proofErr w:type="gramEnd"/>
      <w:r w:rsidR="00DD0F12" w:rsidRPr="00DA3371">
        <w:rPr>
          <w:color w:val="000000"/>
          <w:sz w:val="28"/>
          <w:szCs w:val="28"/>
        </w:rPr>
        <w:t xml:space="preserve">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.4. </w:t>
      </w:r>
      <w:proofErr w:type="gramStart"/>
      <w:r w:rsidR="00DD0F12" w:rsidRPr="00DA3371">
        <w:rPr>
          <w:color w:val="000000"/>
          <w:sz w:val="28"/>
          <w:szCs w:val="28"/>
        </w:rPr>
        <w:t xml:space="preserve">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roofErr w:type="gramEnd"/>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профсоюзной организац</w:t>
      </w:r>
      <w:proofErr w:type="gramStart"/>
      <w:r w:rsidR="00DD0F12" w:rsidRPr="00075954">
        <w:rPr>
          <w:sz w:val="28"/>
          <w:szCs w:val="28"/>
        </w:rPr>
        <w:t xml:space="preserve">ии и </w:t>
      </w:r>
      <w:r w:rsidR="00A83450">
        <w:rPr>
          <w:sz w:val="28"/>
          <w:szCs w:val="28"/>
        </w:rPr>
        <w:t>её</w:t>
      </w:r>
      <w:proofErr w:type="gramEnd"/>
      <w:r w:rsidR="00A83450">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D1D05" w:rsidRDefault="001D1D05" w:rsidP="008658C1">
      <w:pPr>
        <w:autoSpaceDE w:val="0"/>
        <w:autoSpaceDN w:val="0"/>
        <w:adjustRightInd w:val="0"/>
        <w:ind w:firstLine="709"/>
        <w:contextualSpacing/>
        <w:jc w:val="both"/>
        <w:rPr>
          <w:color w:val="000000"/>
          <w:sz w:val="28"/>
          <w:szCs w:val="28"/>
        </w:rPr>
      </w:pPr>
    </w:p>
    <w:p w:rsidR="00CD2C12" w:rsidRPr="00DB36E9" w:rsidRDefault="00CD2C12" w:rsidP="008658C1">
      <w:pPr>
        <w:autoSpaceDE w:val="0"/>
        <w:autoSpaceDN w:val="0"/>
        <w:adjustRightInd w:val="0"/>
        <w:ind w:firstLine="709"/>
        <w:contextualSpacing/>
        <w:jc w:val="both"/>
        <w:rPr>
          <w:color w:val="000000"/>
          <w:szCs w:val="28"/>
        </w:rPr>
      </w:pPr>
    </w:p>
    <w:p w:rsidR="002F7B14" w:rsidRPr="001D1D05" w:rsidRDefault="00DB36E9" w:rsidP="002F7B14">
      <w:pPr>
        <w:autoSpaceDE w:val="0"/>
        <w:autoSpaceDN w:val="0"/>
        <w:adjustRightInd w:val="0"/>
        <w:ind w:firstLine="709"/>
        <w:contextualSpacing/>
        <w:jc w:val="center"/>
        <w:rPr>
          <w:b/>
          <w:color w:val="000000" w:themeColor="text1"/>
          <w:szCs w:val="28"/>
        </w:rPr>
      </w:pPr>
      <w:r w:rsidRPr="001D1D05">
        <w:rPr>
          <w:b/>
          <w:color w:val="000000" w:themeColor="text1"/>
          <w:szCs w:val="28"/>
          <w:lang w:val="en-US"/>
        </w:rPr>
        <w:t>XII</w:t>
      </w:r>
      <w:r w:rsidRPr="001D1D05">
        <w:rPr>
          <w:b/>
          <w:color w:val="000000" w:themeColor="text1"/>
          <w:szCs w:val="28"/>
        </w:rPr>
        <w:t xml:space="preserve">. </w:t>
      </w:r>
      <w:r w:rsidRPr="001D1D05">
        <w:rPr>
          <w:b/>
          <w:color w:val="000000" w:themeColor="text1"/>
          <w:szCs w:val="28"/>
          <w:lang w:val="en-US"/>
        </w:rPr>
        <w:t>C</w:t>
      </w:r>
      <w:r w:rsidRPr="001D1D05">
        <w:rPr>
          <w:b/>
          <w:color w:val="000000" w:themeColor="text1"/>
          <w:szCs w:val="28"/>
        </w:rPr>
        <w:t>ПОРТ И ЗДОРОВЬЕ.</w:t>
      </w:r>
    </w:p>
    <w:p w:rsidR="003A6F97" w:rsidRPr="001D1D05" w:rsidRDefault="003A6F97"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12.1. Стороны договорились:</w:t>
      </w:r>
    </w:p>
    <w:p w:rsidR="002F7B14" w:rsidRPr="001D1D05" w:rsidRDefault="003A6F97" w:rsidP="002F7B14">
      <w:pPr>
        <w:pStyle w:val="31"/>
        <w:spacing w:after="0"/>
        <w:ind w:left="0" w:firstLine="709"/>
        <w:contextualSpacing/>
        <w:jc w:val="both"/>
        <w:rPr>
          <w:color w:val="000000" w:themeColor="text1"/>
          <w:sz w:val="28"/>
          <w:szCs w:val="28"/>
        </w:rPr>
      </w:pPr>
      <w:r w:rsidRPr="001D1D05">
        <w:rPr>
          <w:color w:val="000000" w:themeColor="text1"/>
          <w:sz w:val="28"/>
          <w:szCs w:val="28"/>
        </w:rPr>
        <w:t xml:space="preserve">12.1.1. </w:t>
      </w:r>
      <w:r w:rsidR="002F7B14" w:rsidRPr="001D1D05">
        <w:rPr>
          <w:color w:val="000000" w:themeColor="text1"/>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1D1D05">
        <w:rPr>
          <w:color w:val="000000" w:themeColor="text1"/>
          <w:sz w:val="28"/>
          <w:szCs w:val="28"/>
        </w:rPr>
        <w:t>тников к здоровому образу жизни;</w:t>
      </w:r>
    </w:p>
    <w:p w:rsidR="003A6F97" w:rsidRPr="001D1D05" w:rsidRDefault="003A6F97" w:rsidP="003A6F97">
      <w:pPr>
        <w:pStyle w:val="3"/>
        <w:ind w:firstLine="709"/>
        <w:contextualSpacing/>
        <w:rPr>
          <w:color w:val="000000" w:themeColor="text1"/>
        </w:rPr>
      </w:pPr>
      <w:r w:rsidRPr="001D1D05">
        <w:rPr>
          <w:color w:val="000000" w:themeColor="text1"/>
        </w:rPr>
        <w:lastRenderedPageBreak/>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1D1D05" w:rsidRDefault="00374491" w:rsidP="003A6F97">
      <w:pPr>
        <w:pStyle w:val="3"/>
        <w:ind w:firstLine="709"/>
        <w:contextualSpacing/>
        <w:rPr>
          <w:color w:val="000000" w:themeColor="text1"/>
        </w:rPr>
      </w:pPr>
      <w:r w:rsidRPr="001D1D05">
        <w:rPr>
          <w:color w:val="000000" w:themeColor="text1"/>
        </w:rPr>
        <w:t>12.2. Работодатель обязует</w:t>
      </w:r>
      <w:r w:rsidR="003A6F97" w:rsidRPr="001D1D05">
        <w:rPr>
          <w:color w:val="000000" w:themeColor="text1"/>
        </w:rPr>
        <w:t>ся:</w:t>
      </w:r>
    </w:p>
    <w:p w:rsidR="00374491" w:rsidRPr="001D1D05" w:rsidRDefault="00374491" w:rsidP="003A6F97">
      <w:pPr>
        <w:pStyle w:val="3"/>
        <w:ind w:firstLine="709"/>
        <w:contextualSpacing/>
        <w:rPr>
          <w:color w:val="000000" w:themeColor="text1"/>
        </w:rPr>
      </w:pPr>
      <w:r w:rsidRPr="001D1D05">
        <w:rPr>
          <w:color w:val="000000" w:themeColor="text1"/>
        </w:rPr>
        <w:t>12.2.1. содействовать обеспечению доступ</w:t>
      </w:r>
      <w:r w:rsidR="009759B4" w:rsidRPr="001D1D05">
        <w:rPr>
          <w:color w:val="000000" w:themeColor="text1"/>
        </w:rPr>
        <w:t xml:space="preserve">ных рабочих мест и созданию </w:t>
      </w:r>
      <w:proofErr w:type="spellStart"/>
      <w:r w:rsidR="009759B4" w:rsidRPr="001D1D05">
        <w:rPr>
          <w:color w:val="000000" w:themeColor="text1"/>
        </w:rPr>
        <w:t>без</w:t>
      </w:r>
      <w:r w:rsidRPr="001D1D05">
        <w:rPr>
          <w:color w:val="000000" w:themeColor="text1"/>
        </w:rPr>
        <w:t>барьерной</w:t>
      </w:r>
      <w:proofErr w:type="spellEnd"/>
      <w:r w:rsidRPr="001D1D05">
        <w:rPr>
          <w:color w:val="000000" w:themeColor="text1"/>
        </w:rPr>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12.2.2</w:t>
      </w:r>
      <w:r w:rsidR="003A6F97" w:rsidRPr="001D1D05">
        <w:rPr>
          <w:color w:val="000000" w:themeColor="text1"/>
          <w:sz w:val="28"/>
          <w:szCs w:val="28"/>
        </w:rPr>
        <w:t xml:space="preserve">. </w:t>
      </w:r>
      <w:r w:rsidR="00CD2C12" w:rsidRPr="001D1D05">
        <w:rPr>
          <w:color w:val="000000" w:themeColor="text1"/>
          <w:sz w:val="28"/>
          <w:szCs w:val="28"/>
        </w:rPr>
        <w:t>п</w:t>
      </w:r>
      <w:r w:rsidR="002F7B14" w:rsidRPr="001D1D05">
        <w:rPr>
          <w:color w:val="000000" w:themeColor="text1"/>
          <w:sz w:val="28"/>
          <w:szCs w:val="28"/>
        </w:rPr>
        <w:t>редоставлять выборному органу первичной профсоюзной организации</w:t>
      </w:r>
      <w:r w:rsidRPr="001D1D05">
        <w:rPr>
          <w:color w:val="000000" w:themeColor="text1"/>
          <w:sz w:val="28"/>
          <w:szCs w:val="28"/>
        </w:rPr>
        <w:t>,</w:t>
      </w:r>
      <w:r w:rsidR="002F7B14" w:rsidRPr="001D1D05">
        <w:rPr>
          <w:color w:val="000000" w:themeColor="text1"/>
          <w:sz w:val="28"/>
          <w:szCs w:val="28"/>
        </w:rPr>
        <w:t xml:space="preserve"> в установленно</w:t>
      </w:r>
      <w:r w:rsidRPr="001D1D05">
        <w:rPr>
          <w:color w:val="000000" w:themeColor="text1"/>
          <w:sz w:val="28"/>
          <w:szCs w:val="28"/>
        </w:rPr>
        <w:t xml:space="preserve">м по согласованию с ним порядке, </w:t>
      </w:r>
      <w:r w:rsidR="002F7B14" w:rsidRPr="001D1D05">
        <w:rPr>
          <w:color w:val="000000" w:themeColor="text1"/>
          <w:sz w:val="28"/>
          <w:szCs w:val="28"/>
        </w:rPr>
        <w:t xml:space="preserve">бесплатно во </w:t>
      </w:r>
      <w:proofErr w:type="spellStart"/>
      <w:r w:rsidR="009759B4" w:rsidRPr="001D1D05">
        <w:rPr>
          <w:color w:val="000000" w:themeColor="text1"/>
          <w:sz w:val="28"/>
          <w:szCs w:val="28"/>
        </w:rPr>
        <w:t>внеучебное</w:t>
      </w:r>
      <w:proofErr w:type="spellEnd"/>
      <w:r w:rsidR="009759B4" w:rsidRPr="001D1D05">
        <w:rPr>
          <w:color w:val="000000" w:themeColor="text1"/>
          <w:sz w:val="28"/>
          <w:szCs w:val="28"/>
        </w:rPr>
        <w:t xml:space="preserve"> время</w:t>
      </w:r>
      <w:r w:rsidR="00CD2C12" w:rsidRPr="001D1D05">
        <w:rPr>
          <w:color w:val="000000" w:themeColor="text1"/>
          <w:sz w:val="28"/>
          <w:szCs w:val="28"/>
        </w:rPr>
        <w:t xml:space="preserve">: </w:t>
      </w:r>
      <w:r w:rsidR="002F7B14" w:rsidRPr="001D1D05">
        <w:rPr>
          <w:color w:val="000000" w:themeColor="text1"/>
          <w:sz w:val="28"/>
          <w:szCs w:val="28"/>
        </w:rPr>
        <w:t>спортивные залы, площадки</w:t>
      </w:r>
      <w:r w:rsidR="00CD2C12" w:rsidRPr="001D1D05">
        <w:rPr>
          <w:color w:val="000000" w:themeColor="text1"/>
          <w:sz w:val="28"/>
          <w:szCs w:val="28"/>
        </w:rPr>
        <w:t xml:space="preserve">, </w:t>
      </w:r>
      <w:r w:rsidR="002F7B14" w:rsidRPr="001D1D05">
        <w:rPr>
          <w:color w:val="000000" w:themeColor="text1"/>
          <w:sz w:val="28"/>
          <w:szCs w:val="28"/>
        </w:rPr>
        <w:t>спортинвентарь для проведения спортивно-оздоровительных мероприятий с работник</w:t>
      </w:r>
      <w:r w:rsidRPr="001D1D05">
        <w:rPr>
          <w:color w:val="000000" w:themeColor="text1"/>
          <w:sz w:val="28"/>
          <w:szCs w:val="28"/>
        </w:rPr>
        <w:t>ами образовательной организации;</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 xml:space="preserve">12.3.4. создавать условия для двигательной активности работников (установка </w:t>
      </w:r>
      <w:r w:rsidR="00C90D68" w:rsidRPr="001D1D05">
        <w:rPr>
          <w:color w:val="000000" w:themeColor="text1"/>
          <w:sz w:val="28"/>
          <w:szCs w:val="28"/>
        </w:rPr>
        <w:t>теннисного стола, проведения</w:t>
      </w:r>
      <w:r w:rsidRPr="001D1D05">
        <w:rPr>
          <w:color w:val="000000" w:themeColor="text1"/>
          <w:sz w:val="28"/>
          <w:szCs w:val="28"/>
        </w:rPr>
        <w:t xml:space="preserve"> производственной гимнастики,</w:t>
      </w:r>
      <w:r w:rsidR="00C90D68" w:rsidRPr="001D1D05">
        <w:rPr>
          <w:color w:val="000000" w:themeColor="text1"/>
          <w:sz w:val="28"/>
          <w:szCs w:val="28"/>
        </w:rPr>
        <w:t xml:space="preserve"> </w:t>
      </w:r>
      <w:r w:rsidRPr="001D1D05">
        <w:rPr>
          <w:color w:val="000000" w:themeColor="text1"/>
          <w:sz w:val="28"/>
          <w:szCs w:val="28"/>
        </w:rPr>
        <w:t>иные формы);</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 xml:space="preserve">12.3.5. </w:t>
      </w:r>
      <w:r w:rsidR="00C90D68" w:rsidRPr="001D1D05">
        <w:rPr>
          <w:color w:val="000000" w:themeColor="text1"/>
          <w:sz w:val="28"/>
          <w:szCs w:val="28"/>
        </w:rPr>
        <w:t>способствовать организации правильного питания работников.</w:t>
      </w:r>
    </w:p>
    <w:p w:rsidR="00A83450" w:rsidRPr="001D1D05" w:rsidRDefault="00A83450" w:rsidP="003A6F97">
      <w:pPr>
        <w:pStyle w:val="3"/>
        <w:ind w:firstLine="709"/>
        <w:contextualSpacing/>
        <w:rPr>
          <w:color w:val="000000" w:themeColor="text1"/>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0630CE" w:rsidRDefault="007D331F" w:rsidP="008658C1">
      <w:pPr>
        <w:pStyle w:val="Pa16"/>
        <w:spacing w:line="240" w:lineRule="auto"/>
        <w:ind w:firstLine="709"/>
        <w:contextualSpacing/>
        <w:jc w:val="both"/>
        <w:rPr>
          <w:rFonts w:eastAsia="Times New Roman"/>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proofErr w:type="gramStart"/>
      <w:r w:rsidR="00DD0F12" w:rsidRPr="00E60CAF">
        <w:rPr>
          <w:rFonts w:eastAsia="Times New Roman"/>
          <w:color w:val="000000"/>
          <w:sz w:val="28"/>
          <w:szCs w:val="28"/>
        </w:rPr>
        <w:t>Контроль за</w:t>
      </w:r>
      <w:proofErr w:type="gramEnd"/>
      <w:r w:rsidR="00DD0F12" w:rsidRPr="00E60CAF">
        <w:rPr>
          <w:rFonts w:eastAsia="Times New Roman"/>
          <w:color w:val="000000"/>
          <w:sz w:val="28"/>
          <w:szCs w:val="28"/>
        </w:rPr>
        <w:t xml:space="preserve">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0E0741" w:rsidRPr="000630CE">
        <w:rPr>
          <w:rFonts w:eastAsia="Times New Roman"/>
          <w:sz w:val="28"/>
          <w:szCs w:val="28"/>
        </w:rPr>
        <w:t>государственного бюджетного общеобразовательного учреждения «</w:t>
      </w:r>
      <w:proofErr w:type="spellStart"/>
      <w:r w:rsidR="000E0741" w:rsidRPr="000630CE">
        <w:rPr>
          <w:rFonts w:eastAsia="Times New Roman"/>
          <w:sz w:val="28"/>
          <w:szCs w:val="28"/>
        </w:rPr>
        <w:t>Азнакаевская</w:t>
      </w:r>
      <w:proofErr w:type="spellEnd"/>
      <w:r w:rsidR="000E0741" w:rsidRPr="000630CE">
        <w:rPr>
          <w:rFonts w:eastAsia="Times New Roman"/>
          <w:sz w:val="28"/>
          <w:szCs w:val="28"/>
        </w:rPr>
        <w:t xml:space="preserve"> школа для детей с ограниченными возможностями здоровья"</w:t>
      </w:r>
      <w:r w:rsidR="000630CE">
        <w:rPr>
          <w:rFonts w:eastAsia="Times New Roman"/>
          <w:sz w:val="28"/>
          <w:szCs w:val="28"/>
        </w:rPr>
        <w:t>.</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w:t>
      </w:r>
      <w:proofErr w:type="gramStart"/>
      <w:r w:rsidR="00DD0F12" w:rsidRPr="0014594B">
        <w:rPr>
          <w:sz w:val="28"/>
          <w:szCs w:val="28"/>
        </w:rPr>
        <w:t>контроль за</w:t>
      </w:r>
      <w:proofErr w:type="gramEnd"/>
      <w:r w:rsidR="00DD0F12"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w:t>
      </w:r>
      <w:proofErr w:type="gramStart"/>
      <w:r w:rsidR="00DD0F12" w:rsidRPr="0014594B">
        <w:rPr>
          <w:sz w:val="28"/>
          <w:szCs w:val="28"/>
        </w:rPr>
        <w:t>отчитываться о</w:t>
      </w:r>
      <w:proofErr w:type="gramEnd"/>
      <w:r w:rsidR="00DD0F12" w:rsidRPr="0014594B">
        <w:rPr>
          <w:sz w:val="28"/>
          <w:szCs w:val="28"/>
        </w:rPr>
        <w:t xml:space="preserve">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DD0F12" w:rsidRPr="00C44914">
        <w:rPr>
          <w:iCs/>
          <w:sz w:val="28"/>
          <w:szCs w:val="28"/>
        </w:rPr>
        <w:t xml:space="preserve">в </w:t>
      </w:r>
      <w:r w:rsidR="00DD0F12" w:rsidRPr="00C44914">
        <w:rPr>
          <w:iCs/>
          <w:sz w:val="28"/>
          <w:szCs w:val="28"/>
        </w:rPr>
        <w:lastRenderedPageBreak/>
        <w:t xml:space="preserve">течение </w:t>
      </w:r>
      <w:r w:rsidR="000630CE" w:rsidRPr="000630CE">
        <w:rPr>
          <w:iCs/>
          <w:color w:val="auto"/>
          <w:sz w:val="28"/>
          <w:szCs w:val="28"/>
        </w:rPr>
        <w:t>14</w:t>
      </w:r>
      <w:r w:rsidR="00DD0F12" w:rsidRPr="000630CE">
        <w:rPr>
          <w:iCs/>
          <w:color w:val="auto"/>
          <w:sz w:val="28"/>
          <w:szCs w:val="28"/>
        </w:rPr>
        <w:t xml:space="preserve"> дней </w:t>
      </w:r>
      <w:r w:rsidR="00DD0F12" w:rsidRPr="000630CE">
        <w:rPr>
          <w:i/>
          <w:color w:val="auto"/>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w:t>
      </w:r>
      <w:r w:rsidR="00D46C01">
        <w:rPr>
          <w:color w:val="auto"/>
          <w:sz w:val="28"/>
          <w:szCs w:val="28"/>
        </w:rPr>
        <w:t xml:space="preserve"> 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w:t>
      </w:r>
      <w:proofErr w:type="gramEnd"/>
      <w:r w:rsidR="00310D54" w:rsidRPr="00B20F8A">
        <w:rPr>
          <w:sz w:val="28"/>
          <w:szCs w:val="28"/>
        </w:rPr>
        <w:t xml:space="preserve">, </w:t>
      </w:r>
      <w:proofErr w:type="gramStart"/>
      <w:r w:rsidR="00310D54" w:rsidRPr="00B20F8A">
        <w:rPr>
          <w:sz w:val="28"/>
          <w:szCs w:val="28"/>
        </w:rPr>
        <w:t>связанную</w:t>
      </w:r>
      <w:proofErr w:type="gramEnd"/>
      <w:r w:rsidR="00310D54" w:rsidRPr="00B20F8A">
        <w:rPr>
          <w:sz w:val="28"/>
          <w:szCs w:val="28"/>
        </w:rPr>
        <w:t xml:space="preserve">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1D1D05" w:rsidRDefault="00DD0F12" w:rsidP="008658C1">
      <w:pPr>
        <w:pStyle w:val="Default"/>
        <w:ind w:firstLine="709"/>
        <w:contextualSpacing/>
        <w:jc w:val="both"/>
        <w:rPr>
          <w:color w:val="000000" w:themeColor="text1"/>
          <w:sz w:val="28"/>
          <w:szCs w:val="28"/>
        </w:rPr>
      </w:pPr>
      <w:r w:rsidRPr="001D1D05">
        <w:rPr>
          <w:color w:val="000000" w:themeColor="text1"/>
          <w:sz w:val="28"/>
          <w:szCs w:val="28"/>
        </w:rPr>
        <w:t>1</w:t>
      </w:r>
      <w:r w:rsidR="00DC0951" w:rsidRPr="001D1D05">
        <w:rPr>
          <w:color w:val="000000" w:themeColor="text1"/>
          <w:sz w:val="28"/>
          <w:szCs w:val="28"/>
        </w:rPr>
        <w:t>4</w:t>
      </w:r>
      <w:r w:rsidRPr="001D1D05">
        <w:rPr>
          <w:color w:val="000000" w:themeColor="text1"/>
          <w:sz w:val="28"/>
          <w:szCs w:val="28"/>
        </w:rPr>
        <w:t>.</w:t>
      </w:r>
      <w:r w:rsidR="00D76D61" w:rsidRPr="001D1D05">
        <w:rPr>
          <w:color w:val="000000" w:themeColor="text1"/>
          <w:sz w:val="28"/>
          <w:szCs w:val="28"/>
        </w:rPr>
        <w:t>5</w:t>
      </w:r>
      <w:r w:rsidRPr="001D1D05">
        <w:rPr>
          <w:color w:val="000000" w:themeColor="text1"/>
          <w:sz w:val="28"/>
          <w:szCs w:val="28"/>
        </w:rPr>
        <w:t>.</w:t>
      </w:r>
      <w:r w:rsidR="00366E2F" w:rsidRPr="001D1D05">
        <w:rPr>
          <w:color w:val="000000" w:themeColor="text1"/>
          <w:sz w:val="28"/>
          <w:szCs w:val="28"/>
        </w:rPr>
        <w:t> </w:t>
      </w:r>
      <w:r w:rsidR="00872347" w:rsidRPr="001D1D05">
        <w:rPr>
          <w:color w:val="000000" w:themeColor="text1"/>
          <w:sz w:val="28"/>
          <w:szCs w:val="28"/>
        </w:rPr>
        <w:t xml:space="preserve">Настоящий коллективный договор вступает в силу с момента его подписания </w:t>
      </w:r>
      <w:r w:rsidR="00D62947" w:rsidRPr="001D1D05">
        <w:rPr>
          <w:color w:val="000000" w:themeColor="text1"/>
          <w:sz w:val="28"/>
          <w:szCs w:val="28"/>
        </w:rPr>
        <w:t>сторонами и</w:t>
      </w:r>
      <w:r w:rsidR="00872347" w:rsidRPr="001D1D05">
        <w:rPr>
          <w:color w:val="000000" w:themeColor="text1"/>
          <w:sz w:val="28"/>
          <w:szCs w:val="28"/>
        </w:rPr>
        <w:t xml:space="preserve"> действует </w:t>
      </w:r>
      <w:r w:rsidR="00D62947" w:rsidRPr="001D1D05">
        <w:rPr>
          <w:color w:val="000000" w:themeColor="text1"/>
          <w:sz w:val="28"/>
          <w:szCs w:val="28"/>
        </w:rPr>
        <w:t>3 года</w:t>
      </w:r>
      <w:r w:rsidR="00872347" w:rsidRPr="001D1D05">
        <w:rPr>
          <w:color w:val="000000" w:themeColor="text1"/>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lastRenderedPageBreak/>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1D1D05" w:rsidRPr="00EB56A1" w:rsidRDefault="001D1D05" w:rsidP="00E915C9">
      <w:pPr>
        <w:spacing w:before="100" w:after="100" w:line="276" w:lineRule="auto"/>
        <w:ind w:right="-193"/>
        <w:jc w:val="both"/>
        <w:rPr>
          <w:bCs/>
          <w:color w:val="000000"/>
          <w:sz w:val="28"/>
          <w:szCs w:val="28"/>
        </w:rPr>
      </w:pPr>
      <w:r w:rsidRPr="00EB56A1">
        <w:rPr>
          <w:b/>
          <w:sz w:val="28"/>
          <w:szCs w:val="28"/>
        </w:rPr>
        <w:t>приложение № 1 «</w:t>
      </w:r>
      <w:r w:rsidRPr="00EB56A1">
        <w:rPr>
          <w:bCs/>
          <w:color w:val="000000"/>
          <w:sz w:val="28"/>
          <w:szCs w:val="28"/>
        </w:rPr>
        <w:t>Правила внутреннего трудового распорядка работников»;</w:t>
      </w:r>
    </w:p>
    <w:p w:rsidR="00373DA8" w:rsidRPr="00EB56A1" w:rsidRDefault="00373DA8" w:rsidP="00FE210D">
      <w:pPr>
        <w:spacing w:before="100" w:after="100" w:line="276" w:lineRule="auto"/>
        <w:ind w:right="-1"/>
        <w:jc w:val="both"/>
        <w:rPr>
          <w:sz w:val="28"/>
          <w:szCs w:val="28"/>
        </w:rPr>
      </w:pPr>
      <w:r w:rsidRPr="00EB56A1">
        <w:rPr>
          <w:b/>
          <w:sz w:val="28"/>
          <w:szCs w:val="28"/>
        </w:rPr>
        <w:t xml:space="preserve">приложение № </w:t>
      </w:r>
      <w:r>
        <w:rPr>
          <w:b/>
          <w:sz w:val="28"/>
          <w:szCs w:val="28"/>
        </w:rPr>
        <w:t>2</w:t>
      </w:r>
      <w:r w:rsidRPr="00EB56A1">
        <w:rPr>
          <w:b/>
          <w:sz w:val="28"/>
          <w:szCs w:val="28"/>
        </w:rPr>
        <w:t xml:space="preserve">  </w:t>
      </w:r>
      <w:r w:rsidRPr="00EB56A1">
        <w:rPr>
          <w:sz w:val="28"/>
          <w:szCs w:val="28"/>
        </w:rPr>
        <w:t xml:space="preserve">«Права и льготы, предоставляемые педагогическим работникам при подготовке и проведении аттестации»; </w:t>
      </w:r>
    </w:p>
    <w:p w:rsidR="001D1D05" w:rsidRPr="00EB56A1" w:rsidRDefault="001D1D05" w:rsidP="00FE210D">
      <w:pPr>
        <w:spacing w:before="100" w:after="100" w:line="276" w:lineRule="auto"/>
        <w:ind w:right="-1"/>
        <w:jc w:val="both"/>
        <w:rPr>
          <w:sz w:val="28"/>
          <w:szCs w:val="28"/>
        </w:rPr>
      </w:pPr>
      <w:r w:rsidRPr="00EB56A1">
        <w:rPr>
          <w:b/>
          <w:sz w:val="28"/>
          <w:szCs w:val="28"/>
        </w:rPr>
        <w:t xml:space="preserve">приложение № 3  </w:t>
      </w:r>
      <w:r w:rsidRPr="00EB56A1">
        <w:rPr>
          <w:sz w:val="28"/>
          <w:szCs w:val="28"/>
        </w:rPr>
        <w:t>«Список должностей с вредными условиями труда, работа в которых</w:t>
      </w:r>
      <w:r w:rsidR="00373DA8">
        <w:rPr>
          <w:sz w:val="28"/>
          <w:szCs w:val="28"/>
        </w:rPr>
        <w:t xml:space="preserve"> </w:t>
      </w:r>
      <w:r w:rsidRPr="00EB56A1">
        <w:rPr>
          <w:sz w:val="28"/>
          <w:szCs w:val="28"/>
        </w:rPr>
        <w:t>дает право на доплату и дополнительный отпуск»;</w:t>
      </w:r>
    </w:p>
    <w:p w:rsidR="00373DA8" w:rsidRPr="00EB56A1" w:rsidRDefault="00373DA8" w:rsidP="00FE210D">
      <w:pPr>
        <w:spacing w:before="100" w:after="100" w:line="276" w:lineRule="auto"/>
        <w:ind w:right="-1"/>
        <w:jc w:val="both"/>
        <w:rPr>
          <w:bCs/>
          <w:color w:val="000000"/>
          <w:sz w:val="28"/>
          <w:szCs w:val="28"/>
        </w:rPr>
      </w:pPr>
      <w:r w:rsidRPr="00EB56A1">
        <w:rPr>
          <w:b/>
          <w:sz w:val="28"/>
          <w:szCs w:val="28"/>
        </w:rPr>
        <w:t xml:space="preserve">приложение № </w:t>
      </w:r>
      <w:r>
        <w:rPr>
          <w:b/>
          <w:sz w:val="28"/>
          <w:szCs w:val="28"/>
        </w:rPr>
        <w:t>4</w:t>
      </w:r>
      <w:r w:rsidRPr="00EB56A1">
        <w:rPr>
          <w:b/>
          <w:sz w:val="28"/>
          <w:szCs w:val="28"/>
        </w:rPr>
        <w:t xml:space="preserve"> «</w:t>
      </w:r>
      <w:r w:rsidRPr="00EB56A1">
        <w:rPr>
          <w:sz w:val="28"/>
          <w:szCs w:val="28"/>
        </w:rPr>
        <w:t xml:space="preserve">Положение о нормах профессиональной этики педагогических работников»; </w:t>
      </w:r>
    </w:p>
    <w:p w:rsidR="001D1D05" w:rsidRPr="00EB56A1" w:rsidRDefault="001D1D05" w:rsidP="00FE210D">
      <w:pPr>
        <w:widowControl w:val="0"/>
        <w:shd w:val="clear" w:color="auto" w:fill="FFFFFF"/>
        <w:tabs>
          <w:tab w:val="left" w:pos="926"/>
          <w:tab w:val="left" w:leader="underscore" w:pos="4464"/>
        </w:tabs>
        <w:suppressAutoHyphens/>
        <w:autoSpaceDE w:val="0"/>
        <w:autoSpaceDN w:val="0"/>
        <w:adjustRightInd w:val="0"/>
        <w:spacing w:line="276" w:lineRule="auto"/>
        <w:ind w:right="-1"/>
        <w:jc w:val="both"/>
        <w:rPr>
          <w:bCs/>
          <w:color w:val="26282F"/>
          <w:sz w:val="28"/>
          <w:szCs w:val="28"/>
        </w:rPr>
      </w:pPr>
      <w:r w:rsidRPr="00EB56A1">
        <w:rPr>
          <w:b/>
          <w:sz w:val="28"/>
          <w:szCs w:val="28"/>
        </w:rPr>
        <w:t xml:space="preserve">приложение № </w:t>
      </w:r>
      <w:r w:rsidR="00373DA8">
        <w:rPr>
          <w:b/>
          <w:sz w:val="28"/>
          <w:szCs w:val="28"/>
        </w:rPr>
        <w:t>5</w:t>
      </w:r>
      <w:r w:rsidRPr="00EB56A1">
        <w:rPr>
          <w:b/>
          <w:sz w:val="28"/>
          <w:szCs w:val="28"/>
        </w:rPr>
        <w:t xml:space="preserve">   </w:t>
      </w:r>
      <w:r w:rsidRPr="00EB56A1">
        <w:rPr>
          <w:b/>
          <w:bCs/>
          <w:sz w:val="28"/>
          <w:szCs w:val="28"/>
        </w:rPr>
        <w:t>«</w:t>
      </w:r>
      <w:r w:rsidRPr="00EB56A1">
        <w:rPr>
          <w:bCs/>
          <w:color w:val="26282F"/>
          <w:sz w:val="28"/>
          <w:szCs w:val="28"/>
        </w:rPr>
        <w:t>Положение о комиссии по трудовым спорам»;</w:t>
      </w:r>
    </w:p>
    <w:p w:rsidR="00664BCB" w:rsidRDefault="005B6BA8" w:rsidP="005B6BA8">
      <w:pPr>
        <w:pStyle w:val="ad"/>
        <w:spacing w:line="276" w:lineRule="auto"/>
        <w:jc w:val="both"/>
      </w:pPr>
      <w:r>
        <w:rPr>
          <w:noProof/>
        </w:rPr>
        <w:lastRenderedPageBreak/>
        <w:drawing>
          <wp:inline distT="0" distB="0" distL="0" distR="0" wp14:anchorId="6573EE1A" wp14:editId="55DE46E9">
            <wp:extent cx="6094730" cy="8618220"/>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094730" cy="8618220"/>
                    </a:xfrm>
                    <a:prstGeom prst="rect">
                      <a:avLst/>
                    </a:prstGeom>
                  </pic:spPr>
                </pic:pic>
              </a:graphicData>
            </a:graphic>
          </wp:inline>
        </w:drawing>
      </w:r>
      <w:r>
        <w:t xml:space="preserve"> </w:t>
      </w:r>
    </w:p>
    <w:p w:rsidR="00664BCB" w:rsidRDefault="00664BCB" w:rsidP="008658C1">
      <w:pPr>
        <w:pStyle w:val="3"/>
        <w:ind w:firstLine="709"/>
        <w:contextualSpacing/>
      </w:pPr>
    </w:p>
    <w:p w:rsidR="00664BCB" w:rsidRDefault="00664BCB" w:rsidP="008658C1">
      <w:pPr>
        <w:pStyle w:val="3"/>
        <w:ind w:firstLine="709"/>
        <w:contextualSpacing/>
      </w:pPr>
    </w:p>
    <w:p w:rsidR="00664BCB" w:rsidRDefault="005B6BA8" w:rsidP="008658C1">
      <w:pPr>
        <w:pStyle w:val="3"/>
        <w:ind w:firstLine="709"/>
        <w:contextualSpacing/>
      </w:pPr>
      <w:r>
        <w:rPr>
          <w:noProof/>
        </w:rPr>
        <w:lastRenderedPageBreak/>
        <w:drawing>
          <wp:inline distT="0" distB="0" distL="0" distR="0" wp14:anchorId="6E2C6A44" wp14:editId="7973825E">
            <wp:extent cx="6094730" cy="8618220"/>
            <wp:effectExtent l="0" t="0" r="127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094730" cy="8618220"/>
                    </a:xfrm>
                    <a:prstGeom prst="rect">
                      <a:avLst/>
                    </a:prstGeom>
                  </pic:spPr>
                </pic:pic>
              </a:graphicData>
            </a:graphic>
          </wp:inline>
        </w:drawing>
      </w:r>
    </w:p>
    <w:p w:rsidR="00EB56A1" w:rsidRDefault="00EB56A1" w:rsidP="008658C1">
      <w:pPr>
        <w:pStyle w:val="3"/>
        <w:ind w:firstLine="709"/>
        <w:contextualSpacing/>
      </w:pPr>
    </w:p>
    <w:p w:rsidR="00FE210D" w:rsidRPr="00FE210D" w:rsidRDefault="00FE210D" w:rsidP="005B6BA8">
      <w:pPr>
        <w:ind w:right="-1" w:firstLine="567"/>
        <w:jc w:val="both"/>
        <w:rPr>
          <w:color w:val="000000"/>
          <w:sz w:val="28"/>
          <w:szCs w:val="28"/>
        </w:rPr>
      </w:pPr>
      <w:r w:rsidRPr="00FE210D">
        <w:rPr>
          <w:color w:val="000000"/>
          <w:sz w:val="28"/>
          <w:szCs w:val="28"/>
        </w:rPr>
        <w:lastRenderedPageBreak/>
        <w:t>2.2. Трудовой договор заключается в письменной форме. Положения трудового договора не могут ухудшать условий, гаранти</w:t>
      </w:r>
      <w:r w:rsidRPr="00FE210D">
        <w:rPr>
          <w:color w:val="000000"/>
          <w:sz w:val="28"/>
          <w:szCs w:val="28"/>
        </w:rPr>
        <w:softHyphen/>
        <w:t>рованных трудовым законодательством и законодательством об образовании. Прием на работу оформляется приказом администрации школы</w:t>
      </w:r>
    </w:p>
    <w:p w:rsidR="00FE210D" w:rsidRPr="00FE210D" w:rsidRDefault="00FE210D" w:rsidP="00FE210D">
      <w:pPr>
        <w:ind w:right="-1" w:firstLine="567"/>
        <w:jc w:val="both"/>
        <w:rPr>
          <w:color w:val="000000"/>
          <w:sz w:val="28"/>
          <w:szCs w:val="28"/>
        </w:rPr>
      </w:pPr>
      <w:r w:rsidRPr="00FE210D">
        <w:rPr>
          <w:color w:val="000000"/>
          <w:sz w:val="28"/>
          <w:szCs w:val="28"/>
        </w:rPr>
        <w:t xml:space="preserve">2.3. При заключении трудового договора лицо, поступающее на работу, предъявляет администрации школы:    </w:t>
      </w:r>
    </w:p>
    <w:p w:rsidR="00FE210D" w:rsidRPr="00FE210D" w:rsidRDefault="00FE210D" w:rsidP="00FE210D">
      <w:pPr>
        <w:numPr>
          <w:ilvl w:val="0"/>
          <w:numId w:val="28"/>
        </w:numPr>
        <w:tabs>
          <w:tab w:val="num" w:pos="142"/>
          <w:tab w:val="left" w:pos="851"/>
        </w:tabs>
        <w:suppressAutoHyphens/>
        <w:ind w:left="0" w:right="-1" w:firstLine="567"/>
        <w:jc w:val="both"/>
        <w:rPr>
          <w:color w:val="000000"/>
          <w:sz w:val="28"/>
          <w:szCs w:val="28"/>
        </w:rPr>
      </w:pPr>
      <w:r w:rsidRPr="00FE210D">
        <w:rPr>
          <w:color w:val="000000"/>
          <w:sz w:val="28"/>
          <w:szCs w:val="28"/>
        </w:rPr>
        <w:t xml:space="preserve">паспорт; </w:t>
      </w:r>
    </w:p>
    <w:p w:rsidR="00FE210D" w:rsidRPr="00FE210D" w:rsidRDefault="00FE210D" w:rsidP="00FE210D">
      <w:pPr>
        <w:numPr>
          <w:ilvl w:val="0"/>
          <w:numId w:val="28"/>
        </w:numPr>
        <w:tabs>
          <w:tab w:val="num" w:pos="142"/>
          <w:tab w:val="left" w:pos="851"/>
        </w:tabs>
        <w:suppressAutoHyphens/>
        <w:ind w:left="0" w:right="-1" w:firstLine="567"/>
        <w:jc w:val="both"/>
        <w:rPr>
          <w:sz w:val="28"/>
          <w:szCs w:val="28"/>
        </w:rPr>
      </w:pPr>
      <w:r w:rsidRPr="00FE210D">
        <w:rPr>
          <w:color w:val="000000"/>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sidR="00FE210D" w:rsidRPr="00FE210D" w:rsidRDefault="00FE210D" w:rsidP="00FE210D">
      <w:pPr>
        <w:numPr>
          <w:ilvl w:val="0"/>
          <w:numId w:val="28"/>
        </w:numPr>
        <w:tabs>
          <w:tab w:val="num" w:pos="142"/>
          <w:tab w:val="left" w:pos="851"/>
        </w:tabs>
        <w:suppressAutoHyphens/>
        <w:ind w:left="0" w:right="-1" w:firstLine="567"/>
        <w:jc w:val="both"/>
        <w:rPr>
          <w:color w:val="000000"/>
          <w:sz w:val="28"/>
          <w:szCs w:val="28"/>
        </w:rPr>
      </w:pPr>
      <w:r w:rsidRPr="00FE210D">
        <w:rPr>
          <w:color w:val="000000"/>
          <w:sz w:val="28"/>
          <w:szCs w:val="28"/>
        </w:rPr>
        <w:t xml:space="preserve">страховое свидетельство государственного пенсионного страхования; </w:t>
      </w:r>
    </w:p>
    <w:p w:rsidR="00FE210D" w:rsidRPr="00FE210D" w:rsidRDefault="00FE210D" w:rsidP="00FE210D">
      <w:pPr>
        <w:numPr>
          <w:ilvl w:val="0"/>
          <w:numId w:val="28"/>
        </w:numPr>
        <w:tabs>
          <w:tab w:val="num" w:pos="142"/>
          <w:tab w:val="left" w:pos="851"/>
        </w:tabs>
        <w:suppressAutoHyphens/>
        <w:ind w:left="0" w:right="-1" w:firstLine="567"/>
        <w:jc w:val="both"/>
        <w:rPr>
          <w:color w:val="000000"/>
          <w:sz w:val="28"/>
          <w:szCs w:val="28"/>
        </w:rPr>
      </w:pPr>
      <w:r w:rsidRPr="00FE210D">
        <w:rPr>
          <w:color w:val="000000"/>
          <w:sz w:val="28"/>
          <w:szCs w:val="28"/>
        </w:rPr>
        <w:t xml:space="preserve">документы воинского учета - для военнообязанных и лиц, подлежащих призыву на  военную службу; </w:t>
      </w:r>
    </w:p>
    <w:p w:rsidR="00FE210D" w:rsidRPr="00FE210D" w:rsidRDefault="00FE210D" w:rsidP="00FE210D">
      <w:pPr>
        <w:numPr>
          <w:ilvl w:val="0"/>
          <w:numId w:val="28"/>
        </w:numPr>
        <w:tabs>
          <w:tab w:val="num" w:pos="142"/>
          <w:tab w:val="left" w:pos="851"/>
        </w:tabs>
        <w:suppressAutoHyphens/>
        <w:ind w:left="0" w:right="-1" w:firstLine="567"/>
        <w:jc w:val="both"/>
        <w:rPr>
          <w:sz w:val="28"/>
          <w:szCs w:val="28"/>
        </w:rPr>
      </w:pPr>
      <w:r w:rsidRPr="00FE210D">
        <w:rPr>
          <w:color w:val="000000"/>
          <w:sz w:val="28"/>
          <w:szCs w:val="28"/>
        </w:rPr>
        <w:t> документ об образовании, о квалификации или наличии специальных    знаний;</w:t>
      </w:r>
    </w:p>
    <w:p w:rsidR="00FE210D" w:rsidRPr="00FE210D" w:rsidRDefault="00FE210D" w:rsidP="00FE210D">
      <w:pPr>
        <w:numPr>
          <w:ilvl w:val="0"/>
          <w:numId w:val="28"/>
        </w:numPr>
        <w:tabs>
          <w:tab w:val="num" w:pos="142"/>
          <w:tab w:val="left" w:pos="851"/>
        </w:tabs>
        <w:suppressAutoHyphens/>
        <w:ind w:left="0" w:right="-1" w:firstLine="567"/>
        <w:jc w:val="both"/>
        <w:rPr>
          <w:sz w:val="28"/>
          <w:szCs w:val="28"/>
        </w:rPr>
      </w:pPr>
      <w:r w:rsidRPr="00FE210D">
        <w:rPr>
          <w:color w:val="000000"/>
          <w:sz w:val="28"/>
          <w:szCs w:val="28"/>
        </w:rPr>
        <w:t> медицинское заключение об отсутствии проти</w:t>
      </w:r>
      <w:r w:rsidRPr="00FE210D">
        <w:rPr>
          <w:color w:val="000000"/>
          <w:sz w:val="28"/>
          <w:szCs w:val="28"/>
        </w:rPr>
        <w:softHyphen/>
        <w:t>вопоказаний по состоянию   здоровья для работы в детском учреждении.</w:t>
      </w:r>
    </w:p>
    <w:p w:rsidR="00FE210D" w:rsidRPr="00FE210D" w:rsidRDefault="00FE210D" w:rsidP="00FE210D">
      <w:pPr>
        <w:widowControl w:val="0"/>
        <w:numPr>
          <w:ilvl w:val="0"/>
          <w:numId w:val="36"/>
        </w:numPr>
        <w:tabs>
          <w:tab w:val="left" w:pos="142"/>
          <w:tab w:val="left" w:pos="851"/>
        </w:tabs>
        <w:autoSpaceDE w:val="0"/>
        <w:autoSpaceDN w:val="0"/>
        <w:adjustRightInd w:val="0"/>
        <w:ind w:left="0" w:right="-1" w:firstLine="567"/>
        <w:contextualSpacing/>
        <w:jc w:val="both"/>
        <w:rPr>
          <w:sz w:val="28"/>
          <w:szCs w:val="28"/>
        </w:rPr>
      </w:pPr>
      <w:proofErr w:type="gramStart"/>
      <w:r w:rsidRPr="00FE210D">
        <w:rPr>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sidRPr="00FE210D">
        <w:rPr>
          <w:sz w:val="28"/>
          <w:szCs w:val="28"/>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FE210D" w:rsidRPr="00FE210D" w:rsidRDefault="00FE210D" w:rsidP="00FE210D">
      <w:pPr>
        <w:ind w:right="-1" w:firstLine="567"/>
        <w:jc w:val="both"/>
        <w:rPr>
          <w:color w:val="000000"/>
          <w:sz w:val="28"/>
          <w:szCs w:val="28"/>
        </w:rPr>
      </w:pPr>
      <w:r w:rsidRPr="00FE210D">
        <w:rPr>
          <w:color w:val="000000"/>
          <w:sz w:val="28"/>
          <w:szCs w:val="28"/>
        </w:rPr>
        <w:t>2.4. Копии документов, заверенные администрацией, должны быть оставлены  в  личном деле.</w:t>
      </w:r>
    </w:p>
    <w:p w:rsidR="00FE210D" w:rsidRPr="00FE210D" w:rsidRDefault="00FE210D" w:rsidP="00FE210D">
      <w:pPr>
        <w:ind w:right="-1" w:firstLine="567"/>
        <w:jc w:val="both"/>
        <w:rPr>
          <w:color w:val="000000"/>
          <w:sz w:val="28"/>
          <w:szCs w:val="28"/>
        </w:rPr>
      </w:pPr>
      <w:r w:rsidRPr="00FE210D">
        <w:rPr>
          <w:color w:val="000000"/>
          <w:sz w:val="28"/>
          <w:szCs w:val="28"/>
        </w:rPr>
        <w:t>2.5. Сотрудники-совместители, представляют выписку из трудовой книжки, заверенную администрацией по месту основной работы.</w:t>
      </w:r>
    </w:p>
    <w:p w:rsidR="00FE210D" w:rsidRPr="00FE210D" w:rsidRDefault="00FE210D" w:rsidP="00FE210D">
      <w:pPr>
        <w:ind w:right="-1" w:firstLine="567"/>
        <w:jc w:val="both"/>
        <w:rPr>
          <w:color w:val="000000"/>
          <w:sz w:val="28"/>
          <w:szCs w:val="28"/>
        </w:rPr>
      </w:pPr>
      <w:r w:rsidRPr="00FE210D">
        <w:rPr>
          <w:color w:val="000000"/>
          <w:sz w:val="28"/>
          <w:szCs w:val="28"/>
        </w:rPr>
        <w:t xml:space="preserve">2.6. При приеме работника или переводе его в установленном порядке на другую работу  администрация школы обязана: </w:t>
      </w:r>
    </w:p>
    <w:p w:rsidR="00FE210D" w:rsidRPr="00FE210D" w:rsidRDefault="00FE210D" w:rsidP="00FE210D">
      <w:pPr>
        <w:ind w:right="-1" w:firstLine="567"/>
        <w:jc w:val="both"/>
        <w:rPr>
          <w:color w:val="000000"/>
          <w:sz w:val="28"/>
          <w:szCs w:val="28"/>
        </w:rPr>
      </w:pPr>
      <w:r w:rsidRPr="00FE210D">
        <w:rPr>
          <w:color w:val="000000"/>
          <w:sz w:val="28"/>
          <w:szCs w:val="28"/>
        </w:rPr>
        <w:t xml:space="preserve"> а) ознакомить его с Уставом школы, с порученной работой, условиями и оплатой труда, разъяснить его права и обязанности согласно должностным инструкциям; </w:t>
      </w:r>
    </w:p>
    <w:p w:rsidR="00FE210D" w:rsidRPr="00FE210D" w:rsidRDefault="00FE210D" w:rsidP="00FE210D">
      <w:pPr>
        <w:ind w:right="-1" w:firstLine="567"/>
        <w:jc w:val="both"/>
        <w:rPr>
          <w:color w:val="000000"/>
          <w:sz w:val="28"/>
          <w:szCs w:val="28"/>
        </w:rPr>
      </w:pPr>
      <w:r w:rsidRPr="00FE210D">
        <w:rPr>
          <w:color w:val="000000"/>
          <w:sz w:val="28"/>
          <w:szCs w:val="28"/>
        </w:rPr>
        <w:t>б) ознакомить его с Правилами внутреннего трудового распорядка;</w:t>
      </w:r>
    </w:p>
    <w:p w:rsidR="00FE210D" w:rsidRPr="00FE210D" w:rsidRDefault="00FE210D" w:rsidP="00FE210D">
      <w:pPr>
        <w:ind w:right="-1" w:firstLine="567"/>
        <w:jc w:val="both"/>
        <w:rPr>
          <w:color w:val="000000"/>
          <w:sz w:val="28"/>
          <w:szCs w:val="28"/>
        </w:rPr>
      </w:pPr>
      <w:r w:rsidRPr="00FE210D">
        <w:rPr>
          <w:color w:val="000000"/>
          <w:sz w:val="28"/>
          <w:szCs w:val="28"/>
        </w:rPr>
        <w:t>в) проинструктировать его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w:t>
      </w:r>
    </w:p>
    <w:p w:rsidR="00FE210D" w:rsidRPr="00FE210D" w:rsidRDefault="00FE210D" w:rsidP="00FE210D">
      <w:pPr>
        <w:ind w:right="-1" w:firstLine="567"/>
        <w:jc w:val="both"/>
        <w:rPr>
          <w:color w:val="000000"/>
          <w:sz w:val="28"/>
          <w:szCs w:val="28"/>
        </w:rPr>
      </w:pPr>
      <w:r w:rsidRPr="00FE210D">
        <w:rPr>
          <w:color w:val="000000"/>
          <w:sz w:val="28"/>
          <w:szCs w:val="28"/>
        </w:rPr>
        <w:t>2.7. На всех работников, проработавших свыше 5 дней, ведутся трудовые   книжки в установленном порядке.</w:t>
      </w:r>
    </w:p>
    <w:p w:rsidR="00FE210D" w:rsidRPr="00FE210D" w:rsidRDefault="00FE210D" w:rsidP="00FE210D">
      <w:pPr>
        <w:ind w:right="-1" w:firstLine="567"/>
        <w:jc w:val="both"/>
        <w:rPr>
          <w:color w:val="000000"/>
          <w:sz w:val="28"/>
          <w:szCs w:val="28"/>
        </w:rPr>
      </w:pPr>
      <w:r w:rsidRPr="00FE210D">
        <w:rPr>
          <w:color w:val="000000"/>
          <w:sz w:val="28"/>
          <w:szCs w:val="28"/>
        </w:rPr>
        <w:lastRenderedPageBreak/>
        <w:t>2.8. На каждого работника ведется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 Личное дело хранится в школе.</w:t>
      </w:r>
    </w:p>
    <w:p w:rsidR="00FE210D" w:rsidRPr="00FE210D" w:rsidRDefault="00FE210D" w:rsidP="00FE210D">
      <w:pPr>
        <w:ind w:right="-1" w:firstLine="567"/>
        <w:jc w:val="both"/>
        <w:rPr>
          <w:color w:val="000000"/>
          <w:sz w:val="28"/>
          <w:szCs w:val="28"/>
        </w:rPr>
      </w:pPr>
      <w:r w:rsidRPr="00FE210D">
        <w:rPr>
          <w:color w:val="000000"/>
          <w:sz w:val="28"/>
          <w:szCs w:val="28"/>
        </w:rPr>
        <w:t xml:space="preserve">2.9. При заключении трудового договора соглашением сторон может быть обусловлено        испытание работника в целях проверки его соответствия поручаемой работе. Условие об испытании должно быть указано в  трудовом договоре. Отсутствие в трудовом договоре условия об испытании означает, что работник принят без испытания. </w:t>
      </w:r>
    </w:p>
    <w:p w:rsidR="00FE210D" w:rsidRPr="00FE210D" w:rsidRDefault="00FE210D" w:rsidP="00FE210D">
      <w:pPr>
        <w:ind w:right="-1" w:firstLine="567"/>
        <w:jc w:val="both"/>
        <w:rPr>
          <w:color w:val="000000"/>
          <w:sz w:val="28"/>
          <w:szCs w:val="28"/>
        </w:rPr>
      </w:pPr>
      <w:r w:rsidRPr="00FE210D">
        <w:rPr>
          <w:color w:val="000000"/>
          <w:sz w:val="28"/>
          <w:szCs w:val="28"/>
        </w:rPr>
        <w:t xml:space="preserve">В период испытания на работника распространяются положения Трудового кодекса РФ, законов, иных нормативных правовых актов, локальных нормативных актов, содержащих нормы трудового права, коллективного договора, соглашения. </w:t>
      </w:r>
    </w:p>
    <w:p w:rsidR="00FE210D" w:rsidRPr="00FE210D" w:rsidRDefault="00FE210D" w:rsidP="00FE210D">
      <w:pPr>
        <w:ind w:right="-1" w:firstLine="567"/>
        <w:jc w:val="both"/>
        <w:rPr>
          <w:color w:val="000000"/>
          <w:sz w:val="28"/>
          <w:szCs w:val="28"/>
        </w:rPr>
      </w:pPr>
      <w:r w:rsidRPr="00FE210D">
        <w:rPr>
          <w:color w:val="000000"/>
          <w:sz w:val="28"/>
          <w:szCs w:val="28"/>
        </w:rPr>
        <w:t xml:space="preserve">Срок испытания не может превышать трех месяцев, а для руководителя школы и его заместителей, старшего бухгалтера, руководителей структурных подразделений - шести месяцев, если иное не установлено федеральным законом. </w:t>
      </w:r>
    </w:p>
    <w:p w:rsidR="00FE210D" w:rsidRPr="00FE210D" w:rsidRDefault="00FE210D" w:rsidP="00FE210D">
      <w:pPr>
        <w:ind w:right="-1" w:firstLine="567"/>
        <w:jc w:val="both"/>
        <w:rPr>
          <w:color w:val="000000"/>
          <w:sz w:val="28"/>
          <w:szCs w:val="28"/>
        </w:rPr>
      </w:pPr>
      <w:r w:rsidRPr="00FE210D">
        <w:rPr>
          <w:color w:val="000000"/>
          <w:sz w:val="28"/>
          <w:szCs w:val="28"/>
        </w:rPr>
        <w:t>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FE210D" w:rsidRPr="00FE210D" w:rsidRDefault="00FE210D" w:rsidP="00FE210D">
      <w:pPr>
        <w:ind w:right="-1" w:firstLine="567"/>
        <w:jc w:val="both"/>
        <w:rPr>
          <w:color w:val="000000"/>
          <w:sz w:val="28"/>
          <w:szCs w:val="28"/>
        </w:rPr>
      </w:pPr>
      <w:r w:rsidRPr="00FE210D">
        <w:rPr>
          <w:color w:val="000000"/>
          <w:sz w:val="28"/>
          <w:szCs w:val="28"/>
        </w:rPr>
        <w:t xml:space="preserve">2.10. При неудовлетворительном результате испытания администрация школы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FE210D">
        <w:rPr>
          <w:color w:val="000000"/>
          <w:sz w:val="28"/>
          <w:szCs w:val="28"/>
        </w:rPr>
        <w:t>позднее</w:t>
      </w:r>
      <w:proofErr w:type="gramEnd"/>
      <w:r w:rsidRPr="00FE210D">
        <w:rPr>
          <w:color w:val="000000"/>
          <w:sz w:val="28"/>
          <w:szCs w:val="28"/>
        </w:rPr>
        <w:t xml:space="preserve"> чем за три дня с указанием причин, послуживших основанием для признания этого работника не выдержавшим испытание. Решение администрации работник имеет право обжаловать в судебном порядке. </w:t>
      </w:r>
    </w:p>
    <w:p w:rsidR="00FE210D" w:rsidRPr="00FE210D" w:rsidRDefault="00FE210D" w:rsidP="00FE210D">
      <w:pPr>
        <w:ind w:right="-1" w:firstLine="567"/>
        <w:jc w:val="both"/>
        <w:rPr>
          <w:color w:val="000000"/>
          <w:sz w:val="28"/>
          <w:szCs w:val="28"/>
        </w:rPr>
      </w:pPr>
      <w:r w:rsidRPr="00FE210D">
        <w:rPr>
          <w:color w:val="000000"/>
          <w:sz w:val="28"/>
          <w:szCs w:val="28"/>
        </w:rPr>
        <w:t xml:space="preserve">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FE210D" w:rsidRPr="00FE210D" w:rsidRDefault="00FE210D" w:rsidP="00FE210D">
      <w:pPr>
        <w:ind w:right="-1" w:firstLine="567"/>
        <w:jc w:val="both"/>
        <w:rPr>
          <w:color w:val="000000"/>
          <w:sz w:val="28"/>
          <w:szCs w:val="28"/>
        </w:rPr>
      </w:pPr>
      <w:r w:rsidRPr="00FE210D">
        <w:rPr>
          <w:color w:val="000000"/>
          <w:sz w:val="28"/>
          <w:szCs w:val="28"/>
        </w:rPr>
        <w:t xml:space="preserve">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w:t>
      </w:r>
    </w:p>
    <w:p w:rsidR="00FE210D" w:rsidRPr="00FE210D" w:rsidRDefault="00FE210D" w:rsidP="00FE210D">
      <w:pPr>
        <w:ind w:right="-1" w:firstLine="567"/>
        <w:jc w:val="both"/>
        <w:rPr>
          <w:color w:val="000000"/>
          <w:sz w:val="28"/>
          <w:szCs w:val="28"/>
        </w:rPr>
      </w:pPr>
      <w:r w:rsidRPr="00FE210D">
        <w:rPr>
          <w:color w:val="000000"/>
          <w:sz w:val="28"/>
          <w:szCs w:val="28"/>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администрацию в письменной форме за три дня.</w:t>
      </w:r>
    </w:p>
    <w:p w:rsidR="00FE210D" w:rsidRPr="00FE210D" w:rsidRDefault="00FE210D" w:rsidP="00FE210D">
      <w:pPr>
        <w:tabs>
          <w:tab w:val="left" w:pos="567"/>
        </w:tabs>
        <w:ind w:right="-1" w:firstLine="567"/>
        <w:jc w:val="both"/>
        <w:rPr>
          <w:color w:val="000000"/>
          <w:sz w:val="28"/>
          <w:szCs w:val="28"/>
        </w:rPr>
      </w:pPr>
      <w:proofErr w:type="gramStart"/>
      <w:r w:rsidRPr="00FE210D">
        <w:rPr>
          <w:color w:val="000000"/>
          <w:sz w:val="28"/>
          <w:szCs w:val="28"/>
        </w:rPr>
        <w:t>2.11.Перевод работников на другую работу в той же организации по инициативе  администрации, то есть изменение трудовой функции или изменение существенных условий трудового договора, производится только с их письменного согласия, кроме слу</w:t>
      </w:r>
      <w:r w:rsidRPr="00FE210D">
        <w:rPr>
          <w:color w:val="000000"/>
          <w:sz w:val="28"/>
          <w:szCs w:val="28"/>
        </w:rPr>
        <w:softHyphen/>
        <w:t>чаев, когда закон допускает временный перевод без согласия работника: по производствен</w:t>
      </w:r>
      <w:r w:rsidRPr="00FE210D">
        <w:rPr>
          <w:color w:val="000000"/>
          <w:sz w:val="28"/>
          <w:szCs w:val="28"/>
        </w:rPr>
        <w:softHyphen/>
        <w:t xml:space="preserve">ной необходимости, для </w:t>
      </w:r>
      <w:r w:rsidRPr="00FE210D">
        <w:rPr>
          <w:color w:val="000000"/>
          <w:sz w:val="28"/>
          <w:szCs w:val="28"/>
        </w:rPr>
        <w:lastRenderedPageBreak/>
        <w:t>замещения временно отсутствующего работника и в связи с про</w:t>
      </w:r>
      <w:r w:rsidRPr="00FE210D">
        <w:rPr>
          <w:color w:val="000000"/>
          <w:sz w:val="28"/>
          <w:szCs w:val="28"/>
        </w:rPr>
        <w:softHyphen/>
        <w:t xml:space="preserve">стоем в </w:t>
      </w:r>
      <w:proofErr w:type="spellStart"/>
      <w:r w:rsidRPr="00FE210D">
        <w:rPr>
          <w:color w:val="000000"/>
          <w:sz w:val="28"/>
          <w:szCs w:val="28"/>
        </w:rPr>
        <w:t>т.ч</w:t>
      </w:r>
      <w:proofErr w:type="spellEnd"/>
      <w:r w:rsidRPr="00FE210D">
        <w:rPr>
          <w:color w:val="000000"/>
          <w:sz w:val="28"/>
          <w:szCs w:val="28"/>
        </w:rPr>
        <w:t>. частичным (статьи 72 и</w:t>
      </w:r>
      <w:proofErr w:type="gramEnd"/>
      <w:r w:rsidRPr="00FE210D">
        <w:rPr>
          <w:color w:val="000000"/>
          <w:sz w:val="28"/>
          <w:szCs w:val="28"/>
        </w:rPr>
        <w:t xml:space="preserve"> </w:t>
      </w:r>
      <w:proofErr w:type="gramStart"/>
      <w:r w:rsidRPr="00FE210D">
        <w:rPr>
          <w:color w:val="000000"/>
          <w:sz w:val="28"/>
          <w:szCs w:val="28"/>
        </w:rPr>
        <w:t>73 Трудового кодекса РФ).</w:t>
      </w:r>
      <w:proofErr w:type="gramEnd"/>
    </w:p>
    <w:p w:rsidR="00FE210D" w:rsidRPr="00FE210D" w:rsidRDefault="00FE210D" w:rsidP="00FE210D">
      <w:pPr>
        <w:ind w:right="-1" w:firstLine="567"/>
        <w:jc w:val="both"/>
        <w:rPr>
          <w:color w:val="000000"/>
          <w:sz w:val="28"/>
          <w:szCs w:val="28"/>
        </w:rPr>
      </w:pPr>
      <w:r w:rsidRPr="00FE210D">
        <w:rPr>
          <w:color w:val="000000"/>
          <w:sz w:val="28"/>
          <w:szCs w:val="28"/>
        </w:rPr>
        <w:t xml:space="preserve">В связи с изменениями в организации работы школы и организации труда в школе (изменения количества классов, учебного плана; </w:t>
      </w:r>
      <w:proofErr w:type="gramStart"/>
      <w:r w:rsidRPr="00FE210D">
        <w:rPr>
          <w:color w:val="000000"/>
          <w:sz w:val="28"/>
          <w:szCs w:val="28"/>
        </w:rPr>
        <w:t>режима работы школы, введение новых форм обучения и воспитания, экспериментальной работы и т.п.) допускается при продол</w:t>
      </w:r>
      <w:r w:rsidRPr="00FE210D">
        <w:rPr>
          <w:color w:val="000000"/>
          <w:sz w:val="28"/>
          <w:szCs w:val="28"/>
        </w:rPr>
        <w:softHyphen/>
        <w:t>жении работы в той же должности, специальности, квалификации изменение существен</w:t>
      </w:r>
      <w:r w:rsidRPr="00FE210D">
        <w:rPr>
          <w:color w:val="000000"/>
          <w:sz w:val="28"/>
          <w:szCs w:val="28"/>
        </w:rPr>
        <w:softHyphen/>
        <w:t>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w:t>
      </w:r>
      <w:proofErr w:type="gramEnd"/>
      <w:r w:rsidRPr="00FE210D">
        <w:rPr>
          <w:color w:val="000000"/>
          <w:sz w:val="28"/>
          <w:szCs w:val="28"/>
        </w:rPr>
        <w:t>, мастерскими и т.д.), совмещение профессий, а также изменение других существенных условий труда (ст. 73 Трудового Кодекса РФ).</w:t>
      </w:r>
    </w:p>
    <w:p w:rsidR="00FE210D" w:rsidRPr="00FE210D" w:rsidRDefault="00FE210D" w:rsidP="00FE210D">
      <w:pPr>
        <w:ind w:right="-1" w:firstLine="567"/>
        <w:jc w:val="both"/>
        <w:rPr>
          <w:color w:val="000000"/>
          <w:sz w:val="28"/>
          <w:szCs w:val="28"/>
        </w:rPr>
      </w:pPr>
      <w:r w:rsidRPr="00FE210D">
        <w:rPr>
          <w:color w:val="000000"/>
          <w:sz w:val="28"/>
          <w:szCs w:val="28"/>
        </w:rPr>
        <w:t>Работник должен быть поставлен в известность об изменении существенных условий его труда не позднее, чем за два месяца. 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по пункту 7 статьи 77 Трудового Кодекса РФ.</w:t>
      </w:r>
    </w:p>
    <w:p w:rsidR="00FE210D" w:rsidRPr="00FE210D" w:rsidRDefault="00FE210D" w:rsidP="00FE210D">
      <w:pPr>
        <w:ind w:right="-1" w:firstLine="567"/>
        <w:jc w:val="both"/>
        <w:rPr>
          <w:color w:val="000000"/>
          <w:sz w:val="28"/>
          <w:szCs w:val="28"/>
        </w:rPr>
      </w:pPr>
      <w:r w:rsidRPr="00FE210D">
        <w:rPr>
          <w:color w:val="000000"/>
          <w:sz w:val="28"/>
          <w:szCs w:val="28"/>
        </w:rPr>
        <w:t xml:space="preserve">2.12. В случае производственной необходимости администрация имеет право переводить работника на срок до одного месяца на не обусловленную трудовым договором работу в школе  с оплатой труда по выполняемой работе, но не ниже среднего заработка по прежней работе. Такой перевод допускается для предотвращения катастрофы, производственной аварии или устранения последствий катастрофы, аварии или стихийного  бедствия; для предотвращения несчастных случаев, простоя (временной приостановки работы по причинам экономического, технологического, технического или организационного характера),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состоянию здоровья. </w:t>
      </w:r>
    </w:p>
    <w:p w:rsidR="00FE210D" w:rsidRPr="00FE210D" w:rsidRDefault="00FE210D" w:rsidP="00FE210D">
      <w:pPr>
        <w:ind w:right="-1" w:firstLine="567"/>
        <w:jc w:val="both"/>
        <w:rPr>
          <w:color w:val="000000"/>
          <w:sz w:val="28"/>
          <w:szCs w:val="28"/>
        </w:rPr>
      </w:pPr>
      <w:r>
        <w:rPr>
          <w:color w:val="000000"/>
          <w:sz w:val="28"/>
          <w:szCs w:val="28"/>
        </w:rPr>
        <w:t>2.13. Отстранение от работы</w:t>
      </w:r>
      <w:r w:rsidRPr="00FE210D">
        <w:rPr>
          <w:color w:val="000000"/>
          <w:sz w:val="28"/>
          <w:szCs w:val="28"/>
        </w:rPr>
        <w:t>:</w:t>
      </w:r>
    </w:p>
    <w:p w:rsidR="00FE210D" w:rsidRPr="00FE210D" w:rsidRDefault="00FE210D" w:rsidP="00FE210D">
      <w:pPr>
        <w:ind w:right="-1" w:firstLine="567"/>
        <w:jc w:val="both"/>
        <w:rPr>
          <w:color w:val="000000"/>
          <w:sz w:val="28"/>
          <w:szCs w:val="28"/>
        </w:rPr>
      </w:pPr>
      <w:r w:rsidRPr="00FE210D">
        <w:rPr>
          <w:color w:val="000000"/>
          <w:sz w:val="28"/>
          <w:szCs w:val="28"/>
        </w:rPr>
        <w:t xml:space="preserve">Администрация обязана отстранить от работы (не допускать к работе) работника: </w:t>
      </w:r>
    </w:p>
    <w:p w:rsidR="00FE210D" w:rsidRPr="00FE210D" w:rsidRDefault="00FE210D" w:rsidP="00FE210D">
      <w:pPr>
        <w:numPr>
          <w:ilvl w:val="0"/>
          <w:numId w:val="29"/>
        </w:numPr>
        <w:tabs>
          <w:tab w:val="left" w:pos="284"/>
        </w:tabs>
        <w:suppressAutoHyphens/>
        <w:ind w:right="-1"/>
        <w:jc w:val="both"/>
        <w:rPr>
          <w:color w:val="000000"/>
          <w:sz w:val="28"/>
          <w:szCs w:val="28"/>
        </w:rPr>
      </w:pPr>
      <w:r w:rsidRPr="00FE210D">
        <w:rPr>
          <w:color w:val="000000"/>
          <w:sz w:val="28"/>
          <w:szCs w:val="28"/>
        </w:rPr>
        <w:t xml:space="preserve">появившегося на работе в состоянии алкогольного, наркотического или токсического опьянения; </w:t>
      </w:r>
    </w:p>
    <w:p w:rsidR="00FE210D" w:rsidRPr="00FE210D" w:rsidRDefault="00FE210D" w:rsidP="00FE210D">
      <w:pPr>
        <w:numPr>
          <w:ilvl w:val="0"/>
          <w:numId w:val="29"/>
        </w:numPr>
        <w:tabs>
          <w:tab w:val="left" w:pos="284"/>
        </w:tabs>
        <w:suppressAutoHyphens/>
        <w:ind w:right="-1"/>
        <w:jc w:val="both"/>
        <w:rPr>
          <w:color w:val="000000"/>
          <w:sz w:val="28"/>
          <w:szCs w:val="28"/>
        </w:rPr>
      </w:pPr>
      <w:r w:rsidRPr="00FE210D">
        <w:rPr>
          <w:color w:val="000000"/>
          <w:sz w:val="28"/>
          <w:szCs w:val="28"/>
        </w:rPr>
        <w:t xml:space="preserve">не прошедшего в установленном порядке обучение и проверку знаний и навыков в области охраны труда; </w:t>
      </w:r>
    </w:p>
    <w:p w:rsidR="00FE210D" w:rsidRPr="00FE210D" w:rsidRDefault="00FE210D" w:rsidP="00FE210D">
      <w:pPr>
        <w:numPr>
          <w:ilvl w:val="0"/>
          <w:numId w:val="29"/>
        </w:numPr>
        <w:tabs>
          <w:tab w:val="left" w:pos="284"/>
        </w:tabs>
        <w:suppressAutoHyphens/>
        <w:ind w:right="-1"/>
        <w:jc w:val="both"/>
        <w:rPr>
          <w:color w:val="000000"/>
          <w:sz w:val="28"/>
          <w:szCs w:val="28"/>
        </w:rPr>
      </w:pPr>
      <w:r w:rsidRPr="00FE210D">
        <w:rPr>
          <w:color w:val="000000"/>
          <w:sz w:val="28"/>
          <w:szCs w:val="28"/>
        </w:rPr>
        <w:t xml:space="preserve">не прошедшего в установленном порядке обязательный предварительный или периодический медицинский осмотр; </w:t>
      </w:r>
    </w:p>
    <w:p w:rsidR="00FE210D" w:rsidRPr="00FE210D" w:rsidRDefault="00FE210D" w:rsidP="00FE210D">
      <w:pPr>
        <w:numPr>
          <w:ilvl w:val="0"/>
          <w:numId w:val="29"/>
        </w:numPr>
        <w:tabs>
          <w:tab w:val="left" w:pos="284"/>
        </w:tabs>
        <w:suppressAutoHyphens/>
        <w:ind w:right="-1"/>
        <w:jc w:val="both"/>
        <w:rPr>
          <w:color w:val="000000"/>
          <w:sz w:val="28"/>
          <w:szCs w:val="28"/>
        </w:rPr>
      </w:pPr>
      <w:r w:rsidRPr="00FE210D">
        <w:rPr>
          <w:color w:val="000000"/>
          <w:sz w:val="28"/>
          <w:szCs w:val="28"/>
        </w:rPr>
        <w:t xml:space="preserve">при выявлении в соответствии с медицинским заключением противопоказаний для выполнения работником работы, обусловленной трудовым договором; </w:t>
      </w:r>
    </w:p>
    <w:p w:rsidR="00FE210D" w:rsidRPr="00FE210D" w:rsidRDefault="00FE210D" w:rsidP="00FE210D">
      <w:pPr>
        <w:numPr>
          <w:ilvl w:val="0"/>
          <w:numId w:val="29"/>
        </w:numPr>
        <w:tabs>
          <w:tab w:val="left" w:pos="284"/>
        </w:tabs>
        <w:suppressAutoHyphens/>
        <w:ind w:right="-1"/>
        <w:jc w:val="both"/>
        <w:rPr>
          <w:color w:val="000000"/>
          <w:sz w:val="28"/>
          <w:szCs w:val="28"/>
        </w:rPr>
      </w:pPr>
      <w:r w:rsidRPr="00FE210D">
        <w:rPr>
          <w:color w:val="000000"/>
          <w:sz w:val="28"/>
          <w:szCs w:val="28"/>
        </w:rPr>
        <w:t xml:space="preserve"> по требованиям органов и должностных лиц, уполномоченных федеральными законами и иными нормативными правовыми актами, и в других </w:t>
      </w:r>
      <w:r w:rsidRPr="00FE210D">
        <w:rPr>
          <w:color w:val="000000"/>
          <w:sz w:val="28"/>
          <w:szCs w:val="28"/>
        </w:rPr>
        <w:lastRenderedPageBreak/>
        <w:t>случаях, предусмотренных федеральными законами и иными нормативными правовыми актами;</w:t>
      </w:r>
    </w:p>
    <w:p w:rsidR="00FE210D" w:rsidRPr="00FE210D" w:rsidRDefault="00FE210D" w:rsidP="00FE210D">
      <w:pPr>
        <w:numPr>
          <w:ilvl w:val="0"/>
          <w:numId w:val="29"/>
        </w:numPr>
        <w:tabs>
          <w:tab w:val="left" w:pos="284"/>
        </w:tabs>
        <w:suppressAutoHyphens/>
        <w:ind w:right="-1"/>
        <w:jc w:val="both"/>
        <w:rPr>
          <w:color w:val="000000"/>
          <w:sz w:val="28"/>
          <w:szCs w:val="28"/>
        </w:rPr>
      </w:pPr>
      <w:r w:rsidRPr="00FE210D">
        <w:rPr>
          <w:color w:val="000000"/>
          <w:sz w:val="28"/>
          <w:szCs w:val="28"/>
        </w:rPr>
        <w:t xml:space="preserve">Руководитель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преступление, указанное в абзацах третьем и четвертом части второй статьи 331 настоящего Кодекса. Руководитель отстраняет от работы (не допускает к работе) педагогического работника на </w:t>
      </w:r>
      <w:proofErr w:type="spellStart"/>
      <w:r w:rsidRPr="00FE210D">
        <w:rPr>
          <w:color w:val="000000"/>
          <w:sz w:val="28"/>
          <w:szCs w:val="28"/>
        </w:rPr>
        <w:t>всеь</w:t>
      </w:r>
      <w:proofErr w:type="spellEnd"/>
      <w:r w:rsidRPr="00FE210D">
        <w:rPr>
          <w:color w:val="000000"/>
          <w:sz w:val="28"/>
          <w:szCs w:val="28"/>
        </w:rPr>
        <w:t xml:space="preserve"> период производства по уголовному делу до его прекращения либо до вступления в силу приговора суда.</w:t>
      </w:r>
    </w:p>
    <w:p w:rsidR="00FE210D" w:rsidRPr="00FE210D" w:rsidRDefault="00FE210D" w:rsidP="00FE210D">
      <w:pPr>
        <w:ind w:right="-1" w:firstLine="567"/>
        <w:jc w:val="both"/>
        <w:rPr>
          <w:color w:val="000000"/>
          <w:sz w:val="28"/>
          <w:szCs w:val="28"/>
        </w:rPr>
      </w:pPr>
      <w:r w:rsidRPr="00FE210D">
        <w:rPr>
          <w:color w:val="000000"/>
          <w:sz w:val="28"/>
          <w:szCs w:val="28"/>
        </w:rPr>
        <w:t xml:space="preserve"> Администрация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w:t>
      </w:r>
    </w:p>
    <w:p w:rsidR="00FE210D" w:rsidRPr="00FE210D" w:rsidRDefault="00FE210D" w:rsidP="00FE210D">
      <w:pPr>
        <w:ind w:right="-1" w:firstLine="567"/>
        <w:jc w:val="both"/>
        <w:rPr>
          <w:color w:val="000000"/>
          <w:sz w:val="28"/>
          <w:szCs w:val="28"/>
        </w:rPr>
      </w:pPr>
      <w:r w:rsidRPr="00FE210D">
        <w:rPr>
          <w:color w:val="000000"/>
          <w:sz w:val="28"/>
          <w:szCs w:val="28"/>
        </w:rPr>
        <w:t xml:space="preserve"> В период отстранения от работы (недопущения к работе) заработная плата работнику не начисляется, за исключением случаев, предусмотренных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предварительный или периодический медицинский осмотр не по своей вине, ему производится оплата за все время отстранения от работы как за простой.</w:t>
      </w:r>
    </w:p>
    <w:p w:rsidR="00FE210D" w:rsidRPr="00FE210D" w:rsidRDefault="00FE210D" w:rsidP="00FE210D">
      <w:pPr>
        <w:ind w:right="-1" w:firstLine="567"/>
        <w:jc w:val="both"/>
        <w:rPr>
          <w:color w:val="000000"/>
          <w:sz w:val="28"/>
          <w:szCs w:val="28"/>
        </w:rPr>
      </w:pPr>
      <w:r w:rsidRPr="00FE210D">
        <w:rPr>
          <w:color w:val="000000"/>
          <w:sz w:val="28"/>
          <w:szCs w:val="28"/>
        </w:rPr>
        <w:t xml:space="preserve">  2.14.Прекращение трудового договора может иметь место только по основаниям, предусмотренным законодательством. Основаниями прекращения трудового договора являются: </w:t>
      </w:r>
    </w:p>
    <w:p w:rsidR="00FE210D" w:rsidRPr="00FE210D" w:rsidRDefault="00FE210D" w:rsidP="00FE210D">
      <w:pPr>
        <w:numPr>
          <w:ilvl w:val="0"/>
          <w:numId w:val="35"/>
        </w:numPr>
        <w:tabs>
          <w:tab w:val="clear" w:pos="928"/>
          <w:tab w:val="num" w:pos="0"/>
          <w:tab w:val="left" w:pos="142"/>
          <w:tab w:val="num" w:pos="284"/>
          <w:tab w:val="left" w:pos="993"/>
        </w:tabs>
        <w:suppressAutoHyphens/>
        <w:ind w:left="0" w:right="-1" w:firstLine="567"/>
        <w:jc w:val="both"/>
        <w:rPr>
          <w:color w:val="000000"/>
          <w:sz w:val="28"/>
          <w:szCs w:val="28"/>
        </w:rPr>
      </w:pPr>
      <w:r w:rsidRPr="00FE210D">
        <w:rPr>
          <w:color w:val="000000"/>
          <w:sz w:val="28"/>
          <w:szCs w:val="28"/>
        </w:rPr>
        <w:t xml:space="preserve">соглашение сторон (статья 78 Трудового Кодекса РФ); </w:t>
      </w:r>
    </w:p>
    <w:p w:rsidR="00FE210D" w:rsidRPr="00FE210D" w:rsidRDefault="00FE210D" w:rsidP="00FE210D">
      <w:pPr>
        <w:numPr>
          <w:ilvl w:val="0"/>
          <w:numId w:val="35"/>
        </w:numPr>
        <w:tabs>
          <w:tab w:val="clear" w:pos="928"/>
          <w:tab w:val="left" w:pos="142"/>
          <w:tab w:val="num" w:pos="284"/>
          <w:tab w:val="num" w:pos="426"/>
          <w:tab w:val="left" w:pos="993"/>
        </w:tabs>
        <w:suppressAutoHyphens/>
        <w:ind w:left="0" w:right="-1" w:firstLine="567"/>
        <w:jc w:val="both"/>
        <w:rPr>
          <w:color w:val="000000"/>
          <w:sz w:val="28"/>
          <w:szCs w:val="28"/>
        </w:rPr>
      </w:pPr>
      <w:r w:rsidRPr="00FE210D">
        <w:rPr>
          <w:color w:val="000000"/>
          <w:sz w:val="28"/>
          <w:szCs w:val="28"/>
        </w:rPr>
        <w:t xml:space="preserve">истечение срока трудового договора (пункт 2 статьи 58 Трудового Кодекса РФ), за исключением случаев, когда трудовые отношения фактически продолжаются и ни одна из сторон не потребовала их прекращения; </w:t>
      </w:r>
    </w:p>
    <w:p w:rsidR="00FE210D" w:rsidRPr="00FE210D" w:rsidRDefault="00FE210D" w:rsidP="00FE210D">
      <w:pPr>
        <w:numPr>
          <w:ilvl w:val="0"/>
          <w:numId w:val="35"/>
        </w:numPr>
        <w:tabs>
          <w:tab w:val="clear" w:pos="928"/>
          <w:tab w:val="left" w:pos="142"/>
          <w:tab w:val="num" w:pos="284"/>
          <w:tab w:val="num" w:pos="426"/>
          <w:tab w:val="left" w:pos="993"/>
        </w:tabs>
        <w:suppressAutoHyphens/>
        <w:ind w:left="0" w:right="-1" w:firstLine="567"/>
        <w:jc w:val="both"/>
        <w:rPr>
          <w:color w:val="000000"/>
          <w:sz w:val="28"/>
          <w:szCs w:val="28"/>
        </w:rPr>
      </w:pPr>
      <w:r w:rsidRPr="00FE210D">
        <w:rPr>
          <w:color w:val="000000"/>
          <w:sz w:val="28"/>
          <w:szCs w:val="28"/>
        </w:rPr>
        <w:t xml:space="preserve">расторжение трудового договора по инициативе работника (статья 80 Трудового Кодекса РФ); </w:t>
      </w:r>
    </w:p>
    <w:p w:rsidR="00FE210D" w:rsidRPr="00FE210D" w:rsidRDefault="00FE210D" w:rsidP="00FE210D">
      <w:pPr>
        <w:numPr>
          <w:ilvl w:val="0"/>
          <w:numId w:val="35"/>
        </w:numPr>
        <w:tabs>
          <w:tab w:val="clear" w:pos="928"/>
          <w:tab w:val="left" w:pos="142"/>
          <w:tab w:val="num" w:pos="284"/>
          <w:tab w:val="num" w:pos="426"/>
          <w:tab w:val="left" w:pos="993"/>
        </w:tabs>
        <w:suppressAutoHyphens/>
        <w:ind w:left="0" w:right="-1" w:firstLine="567"/>
        <w:jc w:val="both"/>
        <w:rPr>
          <w:color w:val="000000"/>
          <w:sz w:val="28"/>
          <w:szCs w:val="28"/>
        </w:rPr>
      </w:pPr>
      <w:r w:rsidRPr="00FE210D">
        <w:rPr>
          <w:color w:val="000000"/>
          <w:sz w:val="28"/>
          <w:szCs w:val="28"/>
        </w:rPr>
        <w:t xml:space="preserve">расторжение трудового договора по инициативе администрации (статья 81 Трудового Кодекса РФ); </w:t>
      </w:r>
    </w:p>
    <w:p w:rsidR="00FE210D" w:rsidRPr="00FE210D" w:rsidRDefault="00FE210D" w:rsidP="00FE210D">
      <w:pPr>
        <w:numPr>
          <w:ilvl w:val="0"/>
          <w:numId w:val="35"/>
        </w:numPr>
        <w:tabs>
          <w:tab w:val="clear" w:pos="928"/>
          <w:tab w:val="left" w:pos="142"/>
          <w:tab w:val="num" w:pos="284"/>
          <w:tab w:val="num" w:pos="426"/>
          <w:tab w:val="left" w:pos="993"/>
        </w:tabs>
        <w:suppressAutoHyphens/>
        <w:ind w:left="0" w:right="-1" w:firstLine="567"/>
        <w:jc w:val="both"/>
        <w:rPr>
          <w:color w:val="000000"/>
          <w:sz w:val="28"/>
          <w:szCs w:val="28"/>
        </w:rPr>
      </w:pPr>
      <w:r w:rsidRPr="00FE210D">
        <w:rPr>
          <w:color w:val="000000"/>
          <w:sz w:val="28"/>
          <w:szCs w:val="28"/>
        </w:rPr>
        <w:t xml:space="preserve">перевод работника по его просьбе или с его согласия на работу к </w:t>
      </w:r>
      <w:proofErr w:type="gramStart"/>
      <w:r w:rsidRPr="00FE210D">
        <w:rPr>
          <w:color w:val="000000"/>
          <w:sz w:val="28"/>
          <w:szCs w:val="28"/>
        </w:rPr>
        <w:t>другому</w:t>
      </w:r>
      <w:proofErr w:type="gramEnd"/>
      <w:r w:rsidRPr="00FE210D">
        <w:rPr>
          <w:color w:val="000000"/>
          <w:sz w:val="28"/>
          <w:szCs w:val="28"/>
        </w:rPr>
        <w:t xml:space="preserve"> администрации или переход на выборную работу (должность); </w:t>
      </w:r>
    </w:p>
    <w:p w:rsidR="00FE210D" w:rsidRPr="00FE210D" w:rsidRDefault="00FE210D" w:rsidP="00FE210D">
      <w:pPr>
        <w:numPr>
          <w:ilvl w:val="0"/>
          <w:numId w:val="35"/>
        </w:numPr>
        <w:tabs>
          <w:tab w:val="clear" w:pos="928"/>
          <w:tab w:val="left" w:pos="142"/>
          <w:tab w:val="num" w:pos="284"/>
          <w:tab w:val="num" w:pos="426"/>
          <w:tab w:val="left" w:pos="993"/>
        </w:tabs>
        <w:suppressAutoHyphens/>
        <w:ind w:left="0" w:right="-1" w:firstLine="567"/>
        <w:jc w:val="both"/>
        <w:rPr>
          <w:color w:val="000000"/>
          <w:sz w:val="28"/>
          <w:szCs w:val="28"/>
        </w:rPr>
      </w:pPr>
      <w:r w:rsidRPr="00FE210D">
        <w:rPr>
          <w:color w:val="000000"/>
          <w:sz w:val="28"/>
          <w:szCs w:val="28"/>
        </w:rPr>
        <w:t xml:space="preserve">отказ работника от продолжения работы в связи с изменением существенных условий трудового договора (статья 73 Трудового Кодекса РФ); </w:t>
      </w:r>
    </w:p>
    <w:p w:rsidR="00FE210D" w:rsidRPr="00FE210D" w:rsidRDefault="00FE210D" w:rsidP="00FE210D">
      <w:pPr>
        <w:numPr>
          <w:ilvl w:val="0"/>
          <w:numId w:val="35"/>
        </w:numPr>
        <w:tabs>
          <w:tab w:val="clear" w:pos="928"/>
          <w:tab w:val="left" w:pos="142"/>
          <w:tab w:val="num" w:pos="284"/>
          <w:tab w:val="num" w:pos="426"/>
          <w:tab w:val="left" w:pos="993"/>
        </w:tabs>
        <w:suppressAutoHyphens/>
        <w:ind w:left="0" w:right="-1" w:firstLine="567"/>
        <w:jc w:val="both"/>
        <w:rPr>
          <w:color w:val="000000"/>
          <w:sz w:val="28"/>
          <w:szCs w:val="28"/>
        </w:rPr>
      </w:pPr>
      <w:r w:rsidRPr="00FE210D">
        <w:rPr>
          <w:color w:val="000000"/>
          <w:sz w:val="28"/>
          <w:szCs w:val="28"/>
        </w:rPr>
        <w:t xml:space="preserve">отказ работника </w:t>
      </w:r>
      <w:proofErr w:type="gramStart"/>
      <w:r w:rsidRPr="00FE210D">
        <w:rPr>
          <w:color w:val="000000"/>
          <w:sz w:val="28"/>
          <w:szCs w:val="28"/>
        </w:rPr>
        <w:t>от перевода на другую работу вследствие состояния здоровья в соответствии с медицинским заключением</w:t>
      </w:r>
      <w:proofErr w:type="gramEnd"/>
      <w:r w:rsidRPr="00FE210D">
        <w:rPr>
          <w:color w:val="000000"/>
          <w:sz w:val="28"/>
          <w:szCs w:val="28"/>
        </w:rPr>
        <w:t xml:space="preserve"> (часть вторая статьи 72 Трудового Кодекса РФ); </w:t>
      </w:r>
    </w:p>
    <w:p w:rsidR="00FE210D" w:rsidRPr="00FE210D" w:rsidRDefault="00FE210D" w:rsidP="00FE210D">
      <w:pPr>
        <w:numPr>
          <w:ilvl w:val="0"/>
          <w:numId w:val="35"/>
        </w:numPr>
        <w:tabs>
          <w:tab w:val="clear" w:pos="928"/>
          <w:tab w:val="left" w:pos="142"/>
          <w:tab w:val="num" w:pos="284"/>
          <w:tab w:val="num" w:pos="426"/>
          <w:tab w:val="left" w:pos="993"/>
        </w:tabs>
        <w:suppressAutoHyphens/>
        <w:ind w:left="0" w:right="-1" w:firstLine="567"/>
        <w:jc w:val="both"/>
        <w:rPr>
          <w:color w:val="000000"/>
          <w:sz w:val="28"/>
          <w:szCs w:val="28"/>
        </w:rPr>
      </w:pPr>
      <w:r w:rsidRPr="00FE210D">
        <w:rPr>
          <w:color w:val="000000"/>
          <w:sz w:val="28"/>
          <w:szCs w:val="28"/>
        </w:rPr>
        <w:t xml:space="preserve">отказ работника от перевода в связи с перемещением администрации в другую местность (часть первая статьи 72 Трудового Кодекса РФ); </w:t>
      </w:r>
    </w:p>
    <w:p w:rsidR="00FE210D" w:rsidRPr="00FE210D" w:rsidRDefault="00FE210D" w:rsidP="00FE210D">
      <w:pPr>
        <w:numPr>
          <w:ilvl w:val="0"/>
          <w:numId w:val="35"/>
        </w:numPr>
        <w:tabs>
          <w:tab w:val="clear" w:pos="928"/>
          <w:tab w:val="left" w:pos="142"/>
          <w:tab w:val="num" w:pos="284"/>
          <w:tab w:val="num" w:pos="426"/>
          <w:tab w:val="left" w:pos="993"/>
        </w:tabs>
        <w:suppressAutoHyphens/>
        <w:ind w:left="0" w:right="-1" w:firstLine="567"/>
        <w:jc w:val="both"/>
        <w:rPr>
          <w:color w:val="000000"/>
          <w:sz w:val="28"/>
          <w:szCs w:val="28"/>
        </w:rPr>
      </w:pPr>
      <w:r w:rsidRPr="00FE210D">
        <w:rPr>
          <w:color w:val="000000"/>
          <w:sz w:val="28"/>
          <w:szCs w:val="28"/>
        </w:rPr>
        <w:t xml:space="preserve">обстоятельства, не зависящие от воли сторон (статья 83 Трудового Кодекса РФ); </w:t>
      </w:r>
    </w:p>
    <w:p w:rsidR="00FE210D" w:rsidRPr="00FE210D" w:rsidRDefault="00FE210D" w:rsidP="00FE210D">
      <w:pPr>
        <w:numPr>
          <w:ilvl w:val="0"/>
          <w:numId w:val="35"/>
        </w:numPr>
        <w:tabs>
          <w:tab w:val="clear" w:pos="928"/>
          <w:tab w:val="left" w:pos="142"/>
          <w:tab w:val="num" w:pos="284"/>
          <w:tab w:val="num" w:pos="426"/>
          <w:tab w:val="left" w:pos="993"/>
        </w:tabs>
        <w:suppressAutoHyphens/>
        <w:ind w:left="0" w:right="-1" w:firstLine="567"/>
        <w:jc w:val="both"/>
        <w:rPr>
          <w:color w:val="000000"/>
          <w:sz w:val="28"/>
          <w:szCs w:val="28"/>
        </w:rPr>
      </w:pPr>
      <w:r w:rsidRPr="00FE210D">
        <w:rPr>
          <w:color w:val="000000"/>
          <w:sz w:val="28"/>
          <w:szCs w:val="28"/>
        </w:rPr>
        <w:t xml:space="preserve">нарушение установленных настоящим Кодексом или иным федеральным законом правил заключения трудового договора, если это </w:t>
      </w:r>
      <w:r w:rsidRPr="00FE210D">
        <w:rPr>
          <w:color w:val="000000"/>
          <w:sz w:val="28"/>
          <w:szCs w:val="28"/>
        </w:rPr>
        <w:lastRenderedPageBreak/>
        <w:t xml:space="preserve">нарушение  исключает возможность продолжения работы (статья 84 Трудового Кодекса РФ). </w:t>
      </w:r>
    </w:p>
    <w:p w:rsidR="00FE210D" w:rsidRPr="00FE210D" w:rsidRDefault="00FE210D" w:rsidP="00FE210D">
      <w:pPr>
        <w:ind w:right="-1" w:firstLine="567"/>
        <w:jc w:val="both"/>
        <w:rPr>
          <w:color w:val="000000"/>
          <w:sz w:val="28"/>
          <w:szCs w:val="28"/>
        </w:rPr>
      </w:pPr>
      <w:r w:rsidRPr="00FE210D">
        <w:rPr>
          <w:color w:val="000000"/>
          <w:sz w:val="28"/>
          <w:szCs w:val="28"/>
        </w:rPr>
        <w:t xml:space="preserve"> Трудовой договор может быть прекращен и по другим основаниям, предусмотренным Трудовым     Кодексом РФ и иными федеральными законами. </w:t>
      </w:r>
    </w:p>
    <w:p w:rsidR="00FE210D" w:rsidRPr="00FE210D" w:rsidRDefault="00FE210D" w:rsidP="00FE210D">
      <w:pPr>
        <w:ind w:right="-1" w:firstLine="567"/>
        <w:jc w:val="both"/>
        <w:rPr>
          <w:color w:val="000000"/>
          <w:sz w:val="28"/>
          <w:szCs w:val="28"/>
        </w:rPr>
      </w:pPr>
      <w:r w:rsidRPr="00FE210D">
        <w:rPr>
          <w:color w:val="000000"/>
          <w:sz w:val="28"/>
          <w:szCs w:val="28"/>
        </w:rPr>
        <w:t xml:space="preserve"> Во всех случаях днем увольнения работника является последний день его работы.</w:t>
      </w:r>
    </w:p>
    <w:p w:rsidR="00FE210D" w:rsidRPr="00FE210D" w:rsidRDefault="00FE210D" w:rsidP="00FE210D">
      <w:pPr>
        <w:ind w:right="-1" w:firstLine="567"/>
        <w:jc w:val="both"/>
        <w:rPr>
          <w:color w:val="000000"/>
          <w:sz w:val="28"/>
          <w:szCs w:val="28"/>
        </w:rPr>
      </w:pPr>
      <w:r w:rsidRPr="00FE210D">
        <w:rPr>
          <w:color w:val="000000"/>
          <w:sz w:val="28"/>
          <w:szCs w:val="28"/>
        </w:rPr>
        <w:t xml:space="preserve"> 2.15.Трудовой договор </w:t>
      </w:r>
      <w:proofErr w:type="gramStart"/>
      <w:r w:rsidRPr="00FE210D">
        <w:rPr>
          <w:color w:val="000000"/>
          <w:sz w:val="28"/>
          <w:szCs w:val="28"/>
        </w:rPr>
        <w:t>может быть в любое время расторгнут</w:t>
      </w:r>
      <w:proofErr w:type="gramEnd"/>
      <w:r w:rsidRPr="00FE210D">
        <w:rPr>
          <w:color w:val="000000"/>
          <w:sz w:val="28"/>
          <w:szCs w:val="28"/>
        </w:rPr>
        <w:t xml:space="preserve"> по соглашению сторон трудового договора.</w:t>
      </w:r>
    </w:p>
    <w:p w:rsidR="00FE210D" w:rsidRPr="00FE210D" w:rsidRDefault="00FE210D" w:rsidP="00FE210D">
      <w:pPr>
        <w:ind w:right="-1" w:firstLine="567"/>
        <w:jc w:val="both"/>
        <w:rPr>
          <w:color w:val="000000"/>
          <w:sz w:val="28"/>
          <w:szCs w:val="28"/>
        </w:rPr>
      </w:pPr>
      <w:r w:rsidRPr="00FE210D">
        <w:rPr>
          <w:color w:val="000000"/>
          <w:sz w:val="28"/>
          <w:szCs w:val="28"/>
        </w:rPr>
        <w:t xml:space="preserve"> 2.16. Срочный трудовой договор расторгается с истечением срока его      действия, о чем работник должен быть предупрежден в письменной форме не менее чем за три дня до увольнения. </w:t>
      </w:r>
    </w:p>
    <w:p w:rsidR="00FE210D" w:rsidRPr="00FE210D" w:rsidRDefault="00FE210D" w:rsidP="00FE210D">
      <w:pPr>
        <w:ind w:right="-1" w:firstLine="567"/>
        <w:jc w:val="both"/>
        <w:rPr>
          <w:color w:val="000000"/>
          <w:sz w:val="28"/>
          <w:szCs w:val="28"/>
        </w:rPr>
      </w:pPr>
      <w:r w:rsidRPr="00FE210D">
        <w:rPr>
          <w:color w:val="000000"/>
          <w:sz w:val="28"/>
          <w:szCs w:val="28"/>
        </w:rPr>
        <w:t xml:space="preserve"> 2.17.Работник имеет право расторгнуть трудовой договор, предупредив об этом    администрации в письменной форме за две недели. </w:t>
      </w:r>
    </w:p>
    <w:p w:rsidR="00FE210D" w:rsidRPr="00FE210D" w:rsidRDefault="00FE210D" w:rsidP="00FE210D">
      <w:pPr>
        <w:ind w:right="-1" w:firstLine="567"/>
        <w:jc w:val="both"/>
        <w:rPr>
          <w:color w:val="000000"/>
          <w:sz w:val="28"/>
          <w:szCs w:val="28"/>
        </w:rPr>
      </w:pPr>
      <w:r w:rsidRPr="00FE210D">
        <w:rPr>
          <w:color w:val="000000"/>
          <w:sz w:val="28"/>
          <w:szCs w:val="28"/>
        </w:rPr>
        <w:t xml:space="preserve"> По соглашению между работником и администрацией трудовой </w:t>
      </w:r>
      <w:proofErr w:type="gramStart"/>
      <w:r w:rsidRPr="00FE210D">
        <w:rPr>
          <w:color w:val="000000"/>
          <w:sz w:val="28"/>
          <w:szCs w:val="28"/>
        </w:rPr>
        <w:t>договор</w:t>
      </w:r>
      <w:proofErr w:type="gramEnd"/>
      <w:r w:rsidRPr="00FE210D">
        <w:rPr>
          <w:color w:val="000000"/>
          <w:sz w:val="28"/>
          <w:szCs w:val="28"/>
        </w:rPr>
        <w:t xml:space="preserve"> может быть расторгнут и до истечения срока предупреждения об увольнении. </w:t>
      </w:r>
    </w:p>
    <w:p w:rsidR="00FE210D" w:rsidRPr="00FE210D" w:rsidRDefault="00FE210D" w:rsidP="00FE210D">
      <w:pPr>
        <w:ind w:right="-1" w:firstLine="567"/>
        <w:jc w:val="both"/>
        <w:rPr>
          <w:color w:val="000000"/>
          <w:sz w:val="28"/>
          <w:szCs w:val="28"/>
        </w:rPr>
      </w:pPr>
      <w:r w:rsidRPr="00FE210D">
        <w:rPr>
          <w:color w:val="000000"/>
          <w:sz w:val="28"/>
          <w:szCs w:val="28"/>
        </w:rPr>
        <w:t xml:space="preserve"> 2.18. По истечении срока предупреждения об увольнении работник имеет   право прекратить работу. В последний день работы администрация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 </w:t>
      </w:r>
    </w:p>
    <w:p w:rsidR="00FE210D" w:rsidRPr="00FE210D" w:rsidRDefault="00FE210D" w:rsidP="00FE210D">
      <w:pPr>
        <w:ind w:right="-1" w:firstLine="567"/>
        <w:jc w:val="both"/>
        <w:rPr>
          <w:color w:val="000000"/>
          <w:sz w:val="28"/>
          <w:szCs w:val="28"/>
        </w:rPr>
      </w:pPr>
      <w:r w:rsidRPr="00FE210D">
        <w:rPr>
          <w:color w:val="000000"/>
          <w:sz w:val="28"/>
          <w:szCs w:val="28"/>
        </w:rPr>
        <w:t xml:space="preserve"> Если по истечении срока предупреждения об увольнении трудовой договор не </w:t>
      </w:r>
      <w:proofErr w:type="gramStart"/>
      <w:r w:rsidRPr="00FE210D">
        <w:rPr>
          <w:color w:val="000000"/>
          <w:sz w:val="28"/>
          <w:szCs w:val="28"/>
        </w:rPr>
        <w:t>был</w:t>
      </w:r>
      <w:proofErr w:type="gramEnd"/>
      <w:r w:rsidRPr="00FE210D">
        <w:rPr>
          <w:color w:val="000000"/>
          <w:sz w:val="28"/>
          <w:szCs w:val="28"/>
        </w:rPr>
        <w:t xml:space="preserve"> расторгнут и работник не настаивает на увольнении, то действие трудового договора продолжается. </w:t>
      </w:r>
    </w:p>
    <w:p w:rsidR="00FE210D" w:rsidRPr="00FE210D" w:rsidRDefault="00FE210D" w:rsidP="00FE210D">
      <w:pPr>
        <w:ind w:right="-1" w:firstLine="567"/>
        <w:jc w:val="both"/>
        <w:rPr>
          <w:color w:val="000000"/>
          <w:sz w:val="28"/>
          <w:szCs w:val="28"/>
        </w:rPr>
      </w:pPr>
      <w:r w:rsidRPr="00FE210D">
        <w:rPr>
          <w:color w:val="000000"/>
          <w:sz w:val="28"/>
          <w:szCs w:val="28"/>
        </w:rPr>
        <w:t xml:space="preserve"> 2.19.Расторжение трудового договора по инициативе администрации     Трудовой договор, может быть, расторгнут администрацией в случаях: </w:t>
      </w:r>
    </w:p>
    <w:p w:rsidR="00FE210D" w:rsidRPr="00FE210D" w:rsidRDefault="00FE210D" w:rsidP="00FE210D">
      <w:pPr>
        <w:ind w:right="-1" w:firstLine="567"/>
        <w:jc w:val="both"/>
        <w:rPr>
          <w:color w:val="000000"/>
          <w:sz w:val="28"/>
          <w:szCs w:val="28"/>
        </w:rPr>
      </w:pPr>
      <w:r w:rsidRPr="00FE210D">
        <w:rPr>
          <w:color w:val="000000"/>
          <w:sz w:val="28"/>
          <w:szCs w:val="28"/>
        </w:rPr>
        <w:t xml:space="preserve">1) ликвидации организации либо прекращения деятельности администрацией - физическим лицом; </w:t>
      </w:r>
    </w:p>
    <w:p w:rsidR="00FE210D" w:rsidRPr="00FE210D" w:rsidRDefault="00FE210D" w:rsidP="00FE210D">
      <w:pPr>
        <w:ind w:right="-1" w:firstLine="567"/>
        <w:jc w:val="both"/>
        <w:rPr>
          <w:color w:val="000000"/>
          <w:sz w:val="28"/>
          <w:szCs w:val="28"/>
        </w:rPr>
      </w:pPr>
      <w:r w:rsidRPr="00FE210D">
        <w:rPr>
          <w:color w:val="000000"/>
          <w:sz w:val="28"/>
          <w:szCs w:val="28"/>
        </w:rPr>
        <w:t xml:space="preserve">2) сокращения численности или штата работников организации; </w:t>
      </w:r>
    </w:p>
    <w:p w:rsidR="00FE210D" w:rsidRPr="00FE210D" w:rsidRDefault="00FE210D" w:rsidP="00FE210D">
      <w:pPr>
        <w:ind w:right="-1" w:firstLine="567"/>
        <w:jc w:val="both"/>
        <w:rPr>
          <w:color w:val="000000"/>
          <w:sz w:val="28"/>
          <w:szCs w:val="28"/>
        </w:rPr>
      </w:pPr>
      <w:r w:rsidRPr="00FE210D">
        <w:rPr>
          <w:color w:val="000000"/>
          <w:sz w:val="28"/>
          <w:szCs w:val="28"/>
        </w:rPr>
        <w:t xml:space="preserve">3) несоответствия работника занимаемой должности или выполняемой работе </w:t>
      </w:r>
      <w:proofErr w:type="gramStart"/>
      <w:r w:rsidRPr="00FE210D">
        <w:rPr>
          <w:color w:val="000000"/>
          <w:sz w:val="28"/>
          <w:szCs w:val="28"/>
        </w:rPr>
        <w:t>вследствие</w:t>
      </w:r>
      <w:proofErr w:type="gramEnd"/>
      <w:r w:rsidRPr="00FE210D">
        <w:rPr>
          <w:color w:val="000000"/>
          <w:sz w:val="28"/>
          <w:szCs w:val="28"/>
        </w:rPr>
        <w:t xml:space="preserve">: </w:t>
      </w:r>
    </w:p>
    <w:p w:rsidR="00FE210D" w:rsidRPr="00FE210D" w:rsidRDefault="00FE210D" w:rsidP="00FE210D">
      <w:pPr>
        <w:ind w:right="-1" w:firstLine="567"/>
        <w:jc w:val="both"/>
        <w:rPr>
          <w:color w:val="000000"/>
          <w:sz w:val="28"/>
          <w:szCs w:val="28"/>
        </w:rPr>
      </w:pPr>
      <w:r w:rsidRPr="00FE210D">
        <w:rPr>
          <w:color w:val="000000"/>
          <w:sz w:val="28"/>
          <w:szCs w:val="28"/>
        </w:rPr>
        <w:t xml:space="preserve">а) состояния здоровья в соответствии с медицинским заключением; </w:t>
      </w:r>
    </w:p>
    <w:p w:rsidR="00FE210D" w:rsidRPr="00FE210D" w:rsidRDefault="00FE210D" w:rsidP="00FE210D">
      <w:pPr>
        <w:ind w:right="-1" w:firstLine="567"/>
        <w:jc w:val="both"/>
        <w:rPr>
          <w:color w:val="000000"/>
          <w:sz w:val="28"/>
          <w:szCs w:val="28"/>
        </w:rPr>
      </w:pPr>
      <w:r w:rsidRPr="00FE210D">
        <w:rPr>
          <w:color w:val="000000"/>
          <w:sz w:val="28"/>
          <w:szCs w:val="28"/>
        </w:rPr>
        <w:t xml:space="preserve">б) недостаточной квалификации, подтвержденной результатами аттестации; </w:t>
      </w:r>
    </w:p>
    <w:p w:rsidR="00FE210D" w:rsidRPr="00FE210D" w:rsidRDefault="00FE210D" w:rsidP="00FE210D">
      <w:pPr>
        <w:ind w:right="-1" w:firstLine="567"/>
        <w:jc w:val="both"/>
        <w:rPr>
          <w:color w:val="000000"/>
          <w:sz w:val="28"/>
          <w:szCs w:val="28"/>
        </w:rPr>
      </w:pPr>
      <w:r w:rsidRPr="00FE210D">
        <w:rPr>
          <w:color w:val="000000"/>
          <w:sz w:val="28"/>
          <w:szCs w:val="28"/>
        </w:rPr>
        <w:t>4) неоднократного неисполнения работником без уважительных причин трудовых обязанностей, если он имеет дисциплинарное взыскание;</w:t>
      </w:r>
    </w:p>
    <w:p w:rsidR="00FE210D" w:rsidRPr="00FE210D" w:rsidRDefault="00FE210D" w:rsidP="00FE210D">
      <w:pPr>
        <w:ind w:right="-1" w:firstLine="567"/>
        <w:jc w:val="both"/>
        <w:rPr>
          <w:color w:val="000000"/>
          <w:sz w:val="28"/>
          <w:szCs w:val="28"/>
        </w:rPr>
      </w:pPr>
      <w:r w:rsidRPr="00FE210D">
        <w:rPr>
          <w:color w:val="000000"/>
          <w:sz w:val="28"/>
          <w:szCs w:val="28"/>
        </w:rPr>
        <w:t xml:space="preserve">5) однократного грубого нарушения работником трудовых обязанностей: </w:t>
      </w:r>
    </w:p>
    <w:p w:rsidR="00FE210D" w:rsidRPr="00FE210D" w:rsidRDefault="00FE210D" w:rsidP="00FE210D">
      <w:pPr>
        <w:ind w:right="-1" w:firstLine="567"/>
        <w:jc w:val="both"/>
        <w:rPr>
          <w:color w:val="000000"/>
          <w:sz w:val="28"/>
          <w:szCs w:val="28"/>
        </w:rPr>
      </w:pPr>
      <w:r w:rsidRPr="00FE210D">
        <w:rPr>
          <w:color w:val="000000"/>
          <w:sz w:val="28"/>
          <w:szCs w:val="28"/>
        </w:rPr>
        <w:t xml:space="preserve">а) прогула (отсутствия на рабочем месте без уважительных причин более четырех часов подряд в течение рабочего дня); </w:t>
      </w:r>
    </w:p>
    <w:p w:rsidR="00FE210D" w:rsidRPr="00FE210D" w:rsidRDefault="00FE210D" w:rsidP="00FE210D">
      <w:pPr>
        <w:ind w:right="-1" w:firstLine="567"/>
        <w:jc w:val="both"/>
        <w:rPr>
          <w:color w:val="000000"/>
          <w:sz w:val="28"/>
          <w:szCs w:val="28"/>
        </w:rPr>
      </w:pPr>
      <w:r w:rsidRPr="00FE210D">
        <w:rPr>
          <w:color w:val="000000"/>
          <w:sz w:val="28"/>
          <w:szCs w:val="28"/>
        </w:rPr>
        <w:t xml:space="preserve"> б) появления на работе в состоянии алкогольного, наркотического или иного токсического опьянения; </w:t>
      </w:r>
    </w:p>
    <w:p w:rsidR="00FE210D" w:rsidRPr="00FE210D" w:rsidRDefault="00FE210D" w:rsidP="00FE210D">
      <w:pPr>
        <w:ind w:right="-1" w:firstLine="567"/>
        <w:jc w:val="both"/>
        <w:rPr>
          <w:color w:val="000000"/>
          <w:sz w:val="28"/>
          <w:szCs w:val="28"/>
        </w:rPr>
      </w:pPr>
      <w:r w:rsidRPr="00FE210D">
        <w:rPr>
          <w:color w:val="000000"/>
          <w:sz w:val="28"/>
          <w:szCs w:val="28"/>
        </w:rPr>
        <w:t xml:space="preserve"> 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w:t>
      </w:r>
    </w:p>
    <w:p w:rsidR="00FE210D" w:rsidRPr="00FE210D" w:rsidRDefault="00FE210D" w:rsidP="00FE210D">
      <w:pPr>
        <w:ind w:right="-1" w:firstLine="567"/>
        <w:jc w:val="both"/>
        <w:rPr>
          <w:color w:val="000000"/>
          <w:sz w:val="28"/>
          <w:szCs w:val="28"/>
        </w:rPr>
      </w:pPr>
      <w:r w:rsidRPr="00FE210D">
        <w:rPr>
          <w:color w:val="000000"/>
          <w:sz w:val="28"/>
          <w:szCs w:val="28"/>
        </w:rPr>
        <w:lastRenderedPageBreak/>
        <w:t xml:space="preserve"> 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органа, уполномоченного на применение административных взысканий; </w:t>
      </w:r>
    </w:p>
    <w:p w:rsidR="00FE210D" w:rsidRPr="00FE210D" w:rsidRDefault="00FE210D" w:rsidP="00FE210D">
      <w:pPr>
        <w:ind w:right="-1" w:firstLine="567"/>
        <w:jc w:val="both"/>
        <w:rPr>
          <w:color w:val="000000"/>
          <w:sz w:val="28"/>
          <w:szCs w:val="28"/>
        </w:rPr>
      </w:pPr>
      <w:r w:rsidRPr="00FE210D">
        <w:rPr>
          <w:color w:val="000000"/>
          <w:sz w:val="28"/>
          <w:szCs w:val="28"/>
        </w:rPr>
        <w:t> д) нарушения работником требований 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FE210D" w:rsidRPr="00FE210D" w:rsidRDefault="00FE210D" w:rsidP="00FE210D">
      <w:pPr>
        <w:ind w:right="-1" w:firstLine="567"/>
        <w:jc w:val="both"/>
        <w:rPr>
          <w:color w:val="000000"/>
          <w:sz w:val="28"/>
          <w:szCs w:val="28"/>
        </w:rPr>
      </w:pPr>
      <w:r w:rsidRPr="00FE210D">
        <w:rPr>
          <w:color w:val="000000"/>
          <w:sz w:val="28"/>
          <w:szCs w:val="28"/>
        </w:rPr>
        <w:t xml:space="preserve"> 6) повторное в течение одного года грубое нарушение устава образовательного учреждения; </w:t>
      </w:r>
    </w:p>
    <w:p w:rsidR="00FE210D" w:rsidRPr="00FE210D" w:rsidRDefault="00FE210D" w:rsidP="00FE210D">
      <w:pPr>
        <w:ind w:right="-1" w:firstLine="567"/>
        <w:jc w:val="both"/>
        <w:rPr>
          <w:color w:val="000000"/>
          <w:sz w:val="28"/>
          <w:szCs w:val="28"/>
        </w:rPr>
      </w:pPr>
      <w:r w:rsidRPr="00FE210D">
        <w:rPr>
          <w:color w:val="000000"/>
          <w:sz w:val="28"/>
          <w:szCs w:val="28"/>
        </w:rPr>
        <w:t xml:space="preserve">7) 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FE210D" w:rsidRPr="00FE210D" w:rsidRDefault="00FE210D" w:rsidP="00FE210D">
      <w:pPr>
        <w:ind w:right="-1" w:firstLine="567"/>
        <w:jc w:val="both"/>
        <w:rPr>
          <w:color w:val="000000"/>
          <w:sz w:val="28"/>
          <w:szCs w:val="28"/>
        </w:rPr>
      </w:pPr>
      <w:r w:rsidRPr="00FE210D">
        <w:rPr>
          <w:color w:val="000000"/>
          <w:sz w:val="28"/>
          <w:szCs w:val="28"/>
        </w:rPr>
        <w:t xml:space="preserve">8)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администрации; </w:t>
      </w:r>
    </w:p>
    <w:p w:rsidR="00FE210D" w:rsidRPr="00FE210D" w:rsidRDefault="00FE210D" w:rsidP="00FE210D">
      <w:pPr>
        <w:ind w:right="-1" w:firstLine="567"/>
        <w:jc w:val="both"/>
        <w:rPr>
          <w:color w:val="000000"/>
          <w:sz w:val="28"/>
          <w:szCs w:val="28"/>
        </w:rPr>
      </w:pPr>
      <w:r w:rsidRPr="00FE210D">
        <w:rPr>
          <w:color w:val="000000"/>
          <w:sz w:val="28"/>
          <w:szCs w:val="28"/>
        </w:rPr>
        <w:t xml:space="preserve">9) совершения работником, выполняющим воспитательные функции, аморального проступка, несовместимого с продолжением данной работы; </w:t>
      </w:r>
    </w:p>
    <w:p w:rsidR="00FE210D" w:rsidRPr="00FE210D" w:rsidRDefault="00FE210D" w:rsidP="00FE210D">
      <w:pPr>
        <w:ind w:right="-1" w:firstLine="567"/>
        <w:jc w:val="both"/>
        <w:rPr>
          <w:color w:val="000000"/>
          <w:sz w:val="28"/>
          <w:szCs w:val="28"/>
        </w:rPr>
      </w:pPr>
      <w:r w:rsidRPr="00FE210D">
        <w:rPr>
          <w:color w:val="000000"/>
          <w:sz w:val="28"/>
          <w:szCs w:val="28"/>
        </w:rPr>
        <w:t xml:space="preserve">10) в других случаях, установленных Трудовым Кодексом РФ и иными федеральными законами. </w:t>
      </w:r>
    </w:p>
    <w:p w:rsidR="00FE210D" w:rsidRPr="00FE210D" w:rsidRDefault="00FE210D" w:rsidP="00FE210D">
      <w:pPr>
        <w:ind w:right="-1" w:firstLine="567"/>
        <w:jc w:val="both"/>
        <w:rPr>
          <w:color w:val="000000"/>
          <w:sz w:val="28"/>
          <w:szCs w:val="28"/>
        </w:rPr>
      </w:pPr>
      <w:r w:rsidRPr="00FE210D">
        <w:rPr>
          <w:color w:val="000000"/>
          <w:sz w:val="28"/>
          <w:szCs w:val="28"/>
        </w:rPr>
        <w:t xml:space="preserve">Увольнение по основаниям 2 и 3 допускается, если невозможно перевести работника с его согласия на другую работу. </w:t>
      </w:r>
    </w:p>
    <w:p w:rsidR="00FE210D" w:rsidRPr="00FE210D" w:rsidRDefault="00FE210D" w:rsidP="00FE210D">
      <w:pPr>
        <w:ind w:right="-1" w:firstLine="567"/>
        <w:jc w:val="both"/>
        <w:rPr>
          <w:color w:val="000000"/>
          <w:sz w:val="28"/>
          <w:szCs w:val="28"/>
        </w:rPr>
      </w:pPr>
      <w:r w:rsidRPr="00FE210D">
        <w:rPr>
          <w:color w:val="000000"/>
          <w:sz w:val="28"/>
          <w:szCs w:val="28"/>
        </w:rPr>
        <w:t xml:space="preserve">Не допускается увольнение работника по инициативе администрации (за исключением случая ликвидации организации либо прекращения деятельности администрацией - физическим лицом) в период его временной нетрудоспособности и в период пребывания в отпуске. </w:t>
      </w:r>
    </w:p>
    <w:p w:rsidR="00FE210D" w:rsidRPr="00FE210D" w:rsidRDefault="00FE210D" w:rsidP="00FE210D">
      <w:pPr>
        <w:ind w:right="-1" w:firstLine="567"/>
        <w:jc w:val="both"/>
        <w:rPr>
          <w:color w:val="000000"/>
          <w:sz w:val="28"/>
          <w:szCs w:val="28"/>
        </w:rPr>
      </w:pPr>
      <w:r w:rsidRPr="00FE210D">
        <w:rPr>
          <w:color w:val="000000"/>
          <w:sz w:val="28"/>
          <w:szCs w:val="28"/>
        </w:rPr>
        <w:t xml:space="preserve"> 2.20. Прекращение трудового договора по обстоятельствам, не зависящим от воли сторон.  </w:t>
      </w:r>
    </w:p>
    <w:p w:rsidR="00FE210D" w:rsidRPr="00FE210D" w:rsidRDefault="00FE210D" w:rsidP="00FE210D">
      <w:pPr>
        <w:ind w:right="-1" w:firstLine="567"/>
        <w:jc w:val="both"/>
        <w:rPr>
          <w:color w:val="000000"/>
          <w:sz w:val="28"/>
          <w:szCs w:val="28"/>
        </w:rPr>
      </w:pPr>
      <w:r w:rsidRPr="00FE210D">
        <w:rPr>
          <w:color w:val="000000"/>
          <w:sz w:val="28"/>
          <w:szCs w:val="28"/>
        </w:rPr>
        <w:t xml:space="preserve">Трудовой договор подлежит прекращению по следующим обстоятельствам, не зависящим от воли сторон: </w:t>
      </w:r>
    </w:p>
    <w:p w:rsidR="00FE210D" w:rsidRPr="00FE210D" w:rsidRDefault="00FE210D" w:rsidP="00FE210D">
      <w:pPr>
        <w:ind w:right="-1" w:firstLine="567"/>
        <w:jc w:val="both"/>
        <w:rPr>
          <w:color w:val="000000"/>
          <w:sz w:val="28"/>
          <w:szCs w:val="28"/>
        </w:rPr>
      </w:pPr>
      <w:r w:rsidRPr="00FE210D">
        <w:rPr>
          <w:color w:val="000000"/>
          <w:sz w:val="28"/>
          <w:szCs w:val="28"/>
        </w:rPr>
        <w:t xml:space="preserve">1) призыв работника на военную службу или направление его на заменяющую ее альтернативную гражданскую службу; </w:t>
      </w:r>
    </w:p>
    <w:p w:rsidR="00FE210D" w:rsidRPr="00FE210D" w:rsidRDefault="00FE210D" w:rsidP="00FE210D">
      <w:pPr>
        <w:ind w:right="-1" w:firstLine="567"/>
        <w:jc w:val="both"/>
        <w:rPr>
          <w:color w:val="000000"/>
          <w:sz w:val="28"/>
          <w:szCs w:val="28"/>
        </w:rPr>
      </w:pPr>
      <w:r w:rsidRPr="00FE210D">
        <w:rPr>
          <w:color w:val="000000"/>
          <w:sz w:val="28"/>
          <w:szCs w:val="28"/>
        </w:rPr>
        <w:t xml:space="preserve">2) восстановление на работе работника, ранее выполнявшего эту работу, по решению государственной инспекции труда или суда; </w:t>
      </w:r>
    </w:p>
    <w:p w:rsidR="00FE210D" w:rsidRPr="00FE210D" w:rsidRDefault="00FE210D" w:rsidP="00FE210D">
      <w:pPr>
        <w:ind w:right="-1" w:firstLine="567"/>
        <w:jc w:val="both"/>
        <w:rPr>
          <w:color w:val="000000"/>
          <w:sz w:val="28"/>
          <w:szCs w:val="28"/>
        </w:rPr>
      </w:pPr>
      <w:r w:rsidRPr="00FE210D">
        <w:rPr>
          <w:color w:val="000000"/>
          <w:sz w:val="28"/>
          <w:szCs w:val="28"/>
        </w:rPr>
        <w:t>3) осуждение работника к наказанию, исключающему продолжение прежней работы, в соответствии с приговором суда, вступившим в законную силу;</w:t>
      </w:r>
    </w:p>
    <w:p w:rsidR="00FE210D" w:rsidRPr="00FE210D" w:rsidRDefault="00FE210D" w:rsidP="00FE210D">
      <w:pPr>
        <w:ind w:right="-1" w:firstLine="567"/>
        <w:jc w:val="both"/>
        <w:rPr>
          <w:color w:val="000000"/>
          <w:sz w:val="28"/>
          <w:szCs w:val="28"/>
        </w:rPr>
      </w:pPr>
      <w:r w:rsidRPr="00FE210D">
        <w:rPr>
          <w:color w:val="000000"/>
          <w:sz w:val="28"/>
          <w:szCs w:val="28"/>
        </w:rPr>
        <w:t> </w:t>
      </w:r>
      <w:proofErr w:type="gramStart"/>
      <w:r w:rsidRPr="00FE210D">
        <w:rPr>
          <w:color w:val="000000"/>
          <w:sz w:val="28"/>
          <w:szCs w:val="28"/>
        </w:rPr>
        <w:t>4) признание работника полностью нетрудоспособным в соответствии с медицинским заключением;</w:t>
      </w:r>
      <w:proofErr w:type="gramEnd"/>
    </w:p>
    <w:p w:rsidR="00FE210D" w:rsidRPr="00FE210D" w:rsidRDefault="00FE210D" w:rsidP="00FE210D">
      <w:pPr>
        <w:ind w:right="-1" w:firstLine="567"/>
        <w:jc w:val="both"/>
        <w:rPr>
          <w:color w:val="000000"/>
          <w:sz w:val="28"/>
          <w:szCs w:val="28"/>
        </w:rPr>
      </w:pPr>
      <w:r w:rsidRPr="00FE210D">
        <w:rPr>
          <w:color w:val="000000"/>
          <w:sz w:val="28"/>
          <w:szCs w:val="28"/>
        </w:rPr>
        <w:t> 5) смерть работника либо администрации - физического лица, а также признание судом работника умершим или безвестно отсутствующим;</w:t>
      </w:r>
    </w:p>
    <w:p w:rsidR="00FE210D" w:rsidRPr="00FE210D" w:rsidRDefault="00FE210D" w:rsidP="00FE210D">
      <w:pPr>
        <w:ind w:right="-1" w:firstLine="567"/>
        <w:jc w:val="both"/>
        <w:rPr>
          <w:color w:val="000000"/>
          <w:sz w:val="28"/>
          <w:szCs w:val="28"/>
        </w:rPr>
      </w:pPr>
      <w:r w:rsidRPr="00FE210D">
        <w:rPr>
          <w:color w:val="000000"/>
          <w:sz w:val="28"/>
          <w:szCs w:val="28"/>
        </w:rPr>
        <w:t xml:space="preserve"> 6) наступление чрезвычайных обстоятельств, препятствующих    продолжению трудовых отношений (военные действия, катастрофа, стихийное </w:t>
      </w:r>
      <w:r w:rsidRPr="00FE210D">
        <w:rPr>
          <w:color w:val="000000"/>
          <w:sz w:val="28"/>
          <w:szCs w:val="28"/>
        </w:rPr>
        <w:lastRenderedPageBreak/>
        <w:t>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w:t>
      </w:r>
    </w:p>
    <w:p w:rsidR="00FE210D" w:rsidRPr="00FE210D" w:rsidRDefault="00FE210D" w:rsidP="00FE210D">
      <w:pPr>
        <w:ind w:right="-1" w:firstLine="567"/>
        <w:jc w:val="both"/>
        <w:rPr>
          <w:color w:val="000000"/>
          <w:sz w:val="28"/>
          <w:szCs w:val="28"/>
        </w:rPr>
      </w:pPr>
      <w:r w:rsidRPr="00FE210D">
        <w:rPr>
          <w:color w:val="000000"/>
          <w:sz w:val="28"/>
          <w:szCs w:val="28"/>
        </w:rPr>
        <w:t xml:space="preserve"> Прекращение трудового договора по основанию, указанному в пункте 2 настоящей статьи, допускается, если невозможно перевести работника с его согласия на другую работу. </w:t>
      </w:r>
    </w:p>
    <w:p w:rsidR="00FE210D" w:rsidRPr="00FE210D" w:rsidRDefault="00FE210D" w:rsidP="00FE210D">
      <w:pPr>
        <w:ind w:right="-1" w:firstLine="567"/>
        <w:jc w:val="both"/>
        <w:rPr>
          <w:color w:val="000000"/>
          <w:sz w:val="28"/>
          <w:szCs w:val="28"/>
        </w:rPr>
      </w:pPr>
      <w:r w:rsidRPr="00FE210D">
        <w:rPr>
          <w:color w:val="000000"/>
          <w:sz w:val="28"/>
          <w:szCs w:val="28"/>
        </w:rPr>
        <w:t xml:space="preserve">2.21.Трудовой договор прекращается вследствие нарушения установленных Трудовым Кодексом РФ или иным федеральным законом правил его заключения (пункт 11 статьи 77 Трудового кодекса РФ), если нарушение этих правил исключает возможность продолжения. </w:t>
      </w:r>
    </w:p>
    <w:p w:rsidR="00FE210D" w:rsidRPr="00FE210D" w:rsidRDefault="00FE210D" w:rsidP="00FE210D">
      <w:pPr>
        <w:ind w:right="-1" w:firstLine="567"/>
        <w:jc w:val="both"/>
        <w:rPr>
          <w:color w:val="000000"/>
          <w:sz w:val="28"/>
          <w:szCs w:val="28"/>
        </w:rPr>
      </w:pPr>
      <w:r w:rsidRPr="00FE210D">
        <w:rPr>
          <w:color w:val="000000"/>
          <w:sz w:val="28"/>
          <w:szCs w:val="28"/>
        </w:rPr>
        <w:t xml:space="preserve"> В случае прекращения трудового договора в соответствии с пунктом 11 статьи 77 Трудового кодекса РФ администрация выплачивает работнику выходное пособие в размере среднего месячного заработка, если нарушение правил заключения трудового договора допущено не по вине работника.</w:t>
      </w:r>
    </w:p>
    <w:p w:rsidR="00FE210D" w:rsidRPr="00FE210D" w:rsidRDefault="00FE210D" w:rsidP="00FE210D">
      <w:pPr>
        <w:ind w:right="-1" w:firstLine="567"/>
        <w:jc w:val="both"/>
        <w:rPr>
          <w:color w:val="000000"/>
          <w:sz w:val="28"/>
          <w:szCs w:val="28"/>
        </w:rPr>
      </w:pPr>
      <w:r w:rsidRPr="00FE210D">
        <w:rPr>
          <w:color w:val="000000"/>
          <w:sz w:val="28"/>
          <w:szCs w:val="28"/>
        </w:rPr>
        <w:t>2.22. В день увольнения администрация школы производит с увольняемым работником полный денежный расчет и выдает ему надлежащую оформленную трудовую книжку.</w:t>
      </w:r>
    </w:p>
    <w:p w:rsidR="00FE210D" w:rsidRPr="00FE210D" w:rsidRDefault="00FE210D" w:rsidP="00FE210D">
      <w:pPr>
        <w:ind w:right="-1" w:firstLine="567"/>
        <w:jc w:val="both"/>
        <w:rPr>
          <w:color w:val="000000"/>
          <w:sz w:val="28"/>
          <w:szCs w:val="28"/>
        </w:rPr>
      </w:pPr>
      <w:r w:rsidRPr="00FE210D">
        <w:rPr>
          <w:color w:val="000000"/>
          <w:sz w:val="28"/>
          <w:szCs w:val="28"/>
        </w:rPr>
        <w:t>Запись о причине увольнения в трудовую книжку вносится в соответствии с формулировками законодательства и ссылкой на статью и пункт закона.</w:t>
      </w:r>
    </w:p>
    <w:p w:rsidR="00FE210D" w:rsidRPr="00FE210D" w:rsidRDefault="00FE210D" w:rsidP="00FE210D">
      <w:pPr>
        <w:ind w:right="-1" w:firstLine="567"/>
        <w:jc w:val="both"/>
        <w:rPr>
          <w:color w:val="000000"/>
          <w:sz w:val="28"/>
          <w:szCs w:val="28"/>
        </w:rPr>
      </w:pPr>
      <w:r w:rsidRPr="00FE210D">
        <w:rPr>
          <w:color w:val="000000"/>
          <w:sz w:val="28"/>
          <w:szCs w:val="28"/>
        </w:rPr>
        <w:t>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w:t>
      </w:r>
    </w:p>
    <w:p w:rsidR="00FE210D" w:rsidRPr="00FE210D" w:rsidRDefault="00FE210D" w:rsidP="00FE210D">
      <w:pPr>
        <w:ind w:right="-1" w:firstLine="567"/>
        <w:jc w:val="both"/>
        <w:rPr>
          <w:color w:val="000000"/>
          <w:sz w:val="28"/>
          <w:szCs w:val="28"/>
        </w:rPr>
      </w:pPr>
      <w:r w:rsidRPr="00FE210D">
        <w:rPr>
          <w:color w:val="000000"/>
          <w:sz w:val="28"/>
          <w:szCs w:val="28"/>
        </w:rPr>
        <w:t xml:space="preserve">2.23. В целях обеспечения прав и свобод человека и гражданина администрация и его представители при обработке персональных данных работника обязаны соблюдать следующие общие требования: </w:t>
      </w:r>
    </w:p>
    <w:p w:rsidR="00FE210D" w:rsidRPr="00FE210D" w:rsidRDefault="00FE210D" w:rsidP="00FE210D">
      <w:pPr>
        <w:ind w:right="-1" w:firstLine="567"/>
        <w:jc w:val="both"/>
        <w:rPr>
          <w:color w:val="000000"/>
          <w:sz w:val="28"/>
          <w:szCs w:val="28"/>
        </w:rPr>
      </w:pPr>
      <w:r w:rsidRPr="00FE210D">
        <w:rPr>
          <w:color w:val="000000"/>
          <w:sz w:val="28"/>
          <w:szCs w:val="28"/>
        </w:rPr>
        <w:t xml:space="preserve">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w:t>
      </w:r>
    </w:p>
    <w:p w:rsidR="00FE210D" w:rsidRPr="00FE210D" w:rsidRDefault="00FE210D" w:rsidP="00FE210D">
      <w:pPr>
        <w:ind w:right="-1" w:firstLine="567"/>
        <w:jc w:val="both"/>
        <w:rPr>
          <w:color w:val="000000"/>
          <w:sz w:val="28"/>
          <w:szCs w:val="28"/>
        </w:rPr>
      </w:pPr>
      <w:r w:rsidRPr="00FE210D">
        <w:rPr>
          <w:color w:val="000000"/>
          <w:sz w:val="28"/>
          <w:szCs w:val="28"/>
        </w:rPr>
        <w:t xml:space="preserve"> 2) при определении объема и </w:t>
      </w:r>
      <w:proofErr w:type="gramStart"/>
      <w:r w:rsidRPr="00FE210D">
        <w:rPr>
          <w:color w:val="000000"/>
          <w:sz w:val="28"/>
          <w:szCs w:val="28"/>
        </w:rPr>
        <w:t>содержания</w:t>
      </w:r>
      <w:proofErr w:type="gramEnd"/>
      <w:r w:rsidRPr="00FE210D">
        <w:rPr>
          <w:color w:val="000000"/>
          <w:sz w:val="28"/>
          <w:szCs w:val="28"/>
        </w:rPr>
        <w:t xml:space="preserve"> обрабатываемых персональных данных работника администрация должен руководствоваться Конституцией Российской Федерации, настоящим Кодексом и иными федеральными законами; </w:t>
      </w:r>
    </w:p>
    <w:p w:rsidR="00FE210D" w:rsidRPr="00FE210D" w:rsidRDefault="00FE210D" w:rsidP="00FE210D">
      <w:pPr>
        <w:ind w:right="-1" w:firstLine="567"/>
        <w:jc w:val="both"/>
        <w:rPr>
          <w:color w:val="000000"/>
          <w:sz w:val="28"/>
          <w:szCs w:val="28"/>
        </w:rPr>
      </w:pPr>
      <w:r w:rsidRPr="00FE210D">
        <w:rPr>
          <w:color w:val="000000"/>
          <w:sz w:val="28"/>
          <w:szCs w:val="28"/>
        </w:rPr>
        <w:t xml:space="preserve">3) все персональные данные работника следует получать у него самого. Если персональные данные </w:t>
      </w:r>
      <w:proofErr w:type="gramStart"/>
      <w:r w:rsidRPr="00FE210D">
        <w:rPr>
          <w:color w:val="000000"/>
          <w:sz w:val="28"/>
          <w:szCs w:val="28"/>
        </w:rPr>
        <w:t>работника</w:t>
      </w:r>
      <w:proofErr w:type="gramEnd"/>
      <w:r w:rsidRPr="00FE210D">
        <w:rPr>
          <w:color w:val="000000"/>
          <w:sz w:val="28"/>
          <w:szCs w:val="28"/>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Администрация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w:t>
      </w:r>
    </w:p>
    <w:p w:rsidR="00FE210D" w:rsidRPr="00FE210D" w:rsidRDefault="00FE210D" w:rsidP="00FE210D">
      <w:pPr>
        <w:ind w:right="-1" w:firstLine="567"/>
        <w:jc w:val="both"/>
        <w:rPr>
          <w:color w:val="000000"/>
          <w:sz w:val="28"/>
          <w:szCs w:val="28"/>
        </w:rPr>
      </w:pPr>
      <w:r w:rsidRPr="00FE210D">
        <w:rPr>
          <w:color w:val="000000"/>
          <w:sz w:val="28"/>
          <w:szCs w:val="28"/>
        </w:rPr>
        <w:lastRenderedPageBreak/>
        <w:t xml:space="preserve">4) администрация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в соответствии со статьей 24 Конституции Российской Федерации администрация вправе получать и обрабатывать данные о частной жизни работника только с его письменного согласия; </w:t>
      </w:r>
    </w:p>
    <w:p w:rsidR="00FE210D" w:rsidRPr="00FE210D" w:rsidRDefault="00FE210D" w:rsidP="00FE210D">
      <w:pPr>
        <w:ind w:right="-1" w:firstLine="567"/>
        <w:jc w:val="both"/>
        <w:rPr>
          <w:color w:val="000000"/>
          <w:sz w:val="28"/>
          <w:szCs w:val="28"/>
        </w:rPr>
      </w:pPr>
      <w:r w:rsidRPr="00FE210D">
        <w:rPr>
          <w:color w:val="000000"/>
          <w:sz w:val="28"/>
          <w:szCs w:val="28"/>
        </w:rPr>
        <w:t xml:space="preserve">5) администрация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 </w:t>
      </w:r>
    </w:p>
    <w:p w:rsidR="00FE210D" w:rsidRPr="00FE210D" w:rsidRDefault="00FE210D" w:rsidP="00FE210D">
      <w:pPr>
        <w:ind w:right="-1" w:firstLine="567"/>
        <w:jc w:val="both"/>
        <w:rPr>
          <w:color w:val="000000"/>
          <w:sz w:val="28"/>
          <w:szCs w:val="28"/>
        </w:rPr>
      </w:pPr>
      <w:r w:rsidRPr="00FE210D">
        <w:rPr>
          <w:color w:val="000000"/>
          <w:sz w:val="28"/>
          <w:szCs w:val="28"/>
        </w:rPr>
        <w:t xml:space="preserve"> 6) при принятии решений, затрагивающих интересы работника, администрация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w:t>
      </w:r>
    </w:p>
    <w:p w:rsidR="00FE210D" w:rsidRPr="00FE210D" w:rsidRDefault="00FE210D" w:rsidP="00FE210D">
      <w:pPr>
        <w:ind w:right="-1" w:firstLine="567"/>
        <w:jc w:val="both"/>
        <w:rPr>
          <w:color w:val="000000"/>
          <w:sz w:val="28"/>
          <w:szCs w:val="28"/>
        </w:rPr>
      </w:pPr>
      <w:r w:rsidRPr="00FE210D">
        <w:rPr>
          <w:color w:val="000000"/>
          <w:sz w:val="28"/>
          <w:szCs w:val="28"/>
        </w:rPr>
        <w:t>7) защита персональных данных работника от неправомерного их использования или утраты должна быть обеспечена администрацией за счет  его сре</w:t>
      </w:r>
      <w:proofErr w:type="gramStart"/>
      <w:r w:rsidRPr="00FE210D">
        <w:rPr>
          <w:color w:val="000000"/>
          <w:sz w:val="28"/>
          <w:szCs w:val="28"/>
        </w:rPr>
        <w:t>дств в п</w:t>
      </w:r>
      <w:proofErr w:type="gramEnd"/>
      <w:r w:rsidRPr="00FE210D">
        <w:rPr>
          <w:color w:val="000000"/>
          <w:sz w:val="28"/>
          <w:szCs w:val="28"/>
        </w:rPr>
        <w:t xml:space="preserve">орядке, установленном федеральным законом; </w:t>
      </w:r>
    </w:p>
    <w:p w:rsidR="00FE210D" w:rsidRPr="00FE210D" w:rsidRDefault="00FE210D" w:rsidP="00FE210D">
      <w:pPr>
        <w:ind w:right="-1" w:firstLine="567"/>
        <w:jc w:val="both"/>
        <w:rPr>
          <w:color w:val="000000"/>
          <w:sz w:val="28"/>
          <w:szCs w:val="28"/>
        </w:rPr>
      </w:pPr>
      <w:r w:rsidRPr="00FE210D">
        <w:rPr>
          <w:color w:val="000000"/>
          <w:sz w:val="28"/>
          <w:szCs w:val="28"/>
        </w:rPr>
        <w:t xml:space="preserve">8) работники и их представители должны быть ознакомлены под расписку с документами организации, устанавливающими порядок обработки персональных данных работников, а также об их правах и обязанностях в этой области; </w:t>
      </w:r>
    </w:p>
    <w:p w:rsidR="00FE210D" w:rsidRPr="00FE210D" w:rsidRDefault="00FE210D" w:rsidP="00FE210D">
      <w:pPr>
        <w:ind w:right="-1" w:firstLine="567"/>
        <w:jc w:val="both"/>
        <w:rPr>
          <w:color w:val="000000"/>
          <w:sz w:val="28"/>
          <w:szCs w:val="28"/>
        </w:rPr>
      </w:pPr>
      <w:r w:rsidRPr="00FE210D">
        <w:rPr>
          <w:color w:val="000000"/>
          <w:sz w:val="28"/>
          <w:szCs w:val="28"/>
        </w:rPr>
        <w:t xml:space="preserve"> 9) работники не должны отказываться от своих прав на сохранение и защиту тайны; </w:t>
      </w:r>
    </w:p>
    <w:p w:rsidR="00FE210D" w:rsidRPr="00FE210D" w:rsidRDefault="00FE210D" w:rsidP="00FE210D">
      <w:pPr>
        <w:ind w:right="-1" w:firstLine="567"/>
        <w:jc w:val="both"/>
        <w:rPr>
          <w:color w:val="000000"/>
          <w:sz w:val="28"/>
          <w:szCs w:val="28"/>
        </w:rPr>
      </w:pPr>
      <w:r w:rsidRPr="00FE210D">
        <w:rPr>
          <w:color w:val="000000"/>
          <w:sz w:val="28"/>
          <w:szCs w:val="28"/>
        </w:rPr>
        <w:t xml:space="preserve">10) администрация, работники и их представители должны совместно вырабатывать меры защиты персональных данных работников. </w:t>
      </w:r>
    </w:p>
    <w:p w:rsidR="00FE210D" w:rsidRPr="00FE210D" w:rsidRDefault="00FE210D" w:rsidP="00FE210D">
      <w:pPr>
        <w:ind w:right="-1" w:firstLine="567"/>
        <w:jc w:val="both"/>
        <w:rPr>
          <w:color w:val="000000"/>
          <w:sz w:val="28"/>
          <w:szCs w:val="28"/>
        </w:rPr>
      </w:pPr>
      <w:r w:rsidRPr="00FE210D">
        <w:rPr>
          <w:color w:val="000000"/>
          <w:sz w:val="28"/>
          <w:szCs w:val="28"/>
        </w:rPr>
        <w:t xml:space="preserve">2.24. При передаче персональных данных работника администрация должна соблюдать следующие требования: </w:t>
      </w:r>
    </w:p>
    <w:p w:rsidR="00FE210D" w:rsidRPr="00FE210D" w:rsidRDefault="00FE210D" w:rsidP="00FE210D">
      <w:pPr>
        <w:ind w:right="-1" w:firstLine="567"/>
        <w:jc w:val="both"/>
        <w:rPr>
          <w:color w:val="000000"/>
          <w:sz w:val="28"/>
          <w:szCs w:val="28"/>
        </w:rPr>
      </w:pPr>
      <w:r w:rsidRPr="00FE210D">
        <w:rPr>
          <w:color w:val="000000"/>
          <w:sz w:val="28"/>
          <w:szCs w:val="28"/>
        </w:rPr>
        <w:t xml:space="preserve">-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 </w:t>
      </w:r>
    </w:p>
    <w:p w:rsidR="00FE210D" w:rsidRPr="00FE210D" w:rsidRDefault="00FE210D" w:rsidP="00FE210D">
      <w:pPr>
        <w:suppressAutoHyphens/>
        <w:ind w:right="-1" w:firstLine="567"/>
        <w:jc w:val="both"/>
        <w:rPr>
          <w:color w:val="000000"/>
          <w:sz w:val="28"/>
          <w:szCs w:val="28"/>
        </w:rPr>
      </w:pPr>
      <w:r w:rsidRPr="00FE210D">
        <w:rPr>
          <w:color w:val="000000"/>
          <w:sz w:val="28"/>
          <w:szCs w:val="28"/>
        </w:rPr>
        <w:t xml:space="preserve"> - не сообщать персональные данные работника в коммерческих целях без его письменного согласия; </w:t>
      </w:r>
    </w:p>
    <w:p w:rsidR="00FE210D" w:rsidRPr="00FE210D" w:rsidRDefault="00FE210D" w:rsidP="00FE210D">
      <w:pPr>
        <w:suppressAutoHyphens/>
        <w:ind w:right="-1" w:firstLine="567"/>
        <w:jc w:val="both"/>
        <w:rPr>
          <w:color w:val="000000"/>
          <w:sz w:val="28"/>
          <w:szCs w:val="28"/>
        </w:rPr>
      </w:pPr>
      <w:r w:rsidRPr="00FE210D">
        <w:rPr>
          <w:color w:val="000000"/>
          <w:sz w:val="28"/>
          <w:szCs w:val="28"/>
        </w:rPr>
        <w:t xml:space="preserve"> -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 </w:t>
      </w:r>
    </w:p>
    <w:p w:rsidR="00FE210D" w:rsidRPr="00FE210D" w:rsidRDefault="00FE210D" w:rsidP="00FE210D">
      <w:pPr>
        <w:suppressAutoHyphens/>
        <w:ind w:right="-1" w:firstLine="567"/>
        <w:jc w:val="both"/>
        <w:rPr>
          <w:color w:val="000000"/>
          <w:sz w:val="28"/>
          <w:szCs w:val="28"/>
        </w:rPr>
      </w:pPr>
      <w:r w:rsidRPr="00FE210D">
        <w:rPr>
          <w:color w:val="000000"/>
          <w:sz w:val="28"/>
          <w:szCs w:val="28"/>
        </w:rPr>
        <w:t xml:space="preserve"> - осуществлять передачу персональных данных работника в пределах  одной организации в соответствии с локальным нормативным актом организации, с которым работник должен быть ознакомлен под   расписку; </w:t>
      </w:r>
    </w:p>
    <w:p w:rsidR="00FE210D" w:rsidRPr="00FE210D" w:rsidRDefault="00FE210D" w:rsidP="00FE210D">
      <w:pPr>
        <w:suppressAutoHyphens/>
        <w:ind w:right="-1" w:firstLine="567"/>
        <w:jc w:val="both"/>
        <w:rPr>
          <w:color w:val="000000"/>
          <w:sz w:val="28"/>
          <w:szCs w:val="28"/>
        </w:rPr>
      </w:pPr>
      <w:r w:rsidRPr="00FE210D">
        <w:rPr>
          <w:color w:val="000000"/>
          <w:sz w:val="28"/>
          <w:szCs w:val="28"/>
        </w:rPr>
        <w:lastRenderedPageBreak/>
        <w:t xml:space="preserve">-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w:t>
      </w:r>
    </w:p>
    <w:p w:rsidR="00FE210D" w:rsidRPr="00FE210D" w:rsidRDefault="00FE210D" w:rsidP="00FE210D">
      <w:pPr>
        <w:suppressAutoHyphens/>
        <w:ind w:right="-1" w:firstLine="567"/>
        <w:jc w:val="both"/>
        <w:rPr>
          <w:color w:val="000000"/>
          <w:sz w:val="28"/>
          <w:szCs w:val="28"/>
        </w:rPr>
      </w:pPr>
      <w:r w:rsidRPr="00FE210D">
        <w:rPr>
          <w:color w:val="000000"/>
          <w:sz w:val="28"/>
          <w:szCs w:val="28"/>
        </w:rPr>
        <w:t xml:space="preserve">-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w:t>
      </w:r>
    </w:p>
    <w:p w:rsidR="00FE210D" w:rsidRPr="00FE210D" w:rsidRDefault="00FE210D" w:rsidP="00FE210D">
      <w:pPr>
        <w:suppressAutoHyphens/>
        <w:ind w:right="-1" w:firstLine="567"/>
        <w:jc w:val="both"/>
        <w:rPr>
          <w:color w:val="000000"/>
          <w:sz w:val="28"/>
          <w:szCs w:val="28"/>
        </w:rPr>
      </w:pPr>
      <w:r w:rsidRPr="00FE210D">
        <w:rPr>
          <w:color w:val="000000"/>
          <w:sz w:val="28"/>
          <w:szCs w:val="28"/>
        </w:rPr>
        <w:t xml:space="preserve">- передавать персональные данные работника представителям работников в порядке, установленном настоящим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 </w:t>
      </w:r>
    </w:p>
    <w:p w:rsidR="00FE210D" w:rsidRPr="00FE210D" w:rsidRDefault="00FE210D" w:rsidP="00FE210D">
      <w:pPr>
        <w:ind w:right="-1" w:firstLine="567"/>
        <w:jc w:val="both"/>
        <w:rPr>
          <w:color w:val="000000"/>
          <w:sz w:val="28"/>
          <w:szCs w:val="28"/>
        </w:rPr>
      </w:pPr>
      <w:r w:rsidRPr="00FE210D">
        <w:rPr>
          <w:color w:val="000000"/>
          <w:sz w:val="28"/>
          <w:szCs w:val="28"/>
        </w:rPr>
        <w:t xml:space="preserve">2.25. В целях обеспечения защиты персональных данных, хранящихся у администрации, работники имеют право </w:t>
      </w:r>
      <w:proofErr w:type="gramStart"/>
      <w:r w:rsidRPr="00FE210D">
        <w:rPr>
          <w:color w:val="000000"/>
          <w:sz w:val="28"/>
          <w:szCs w:val="28"/>
        </w:rPr>
        <w:t>на</w:t>
      </w:r>
      <w:proofErr w:type="gramEnd"/>
      <w:r w:rsidRPr="00FE210D">
        <w:rPr>
          <w:color w:val="000000"/>
          <w:sz w:val="28"/>
          <w:szCs w:val="28"/>
        </w:rPr>
        <w:t xml:space="preserve">: </w:t>
      </w:r>
    </w:p>
    <w:p w:rsidR="00FE210D" w:rsidRPr="00FE210D" w:rsidRDefault="00FE210D" w:rsidP="00FE210D">
      <w:pPr>
        <w:numPr>
          <w:ilvl w:val="0"/>
          <w:numId w:val="30"/>
        </w:numPr>
        <w:tabs>
          <w:tab w:val="num" w:pos="426"/>
        </w:tabs>
        <w:suppressAutoHyphens/>
        <w:ind w:left="0" w:right="-1" w:firstLine="567"/>
        <w:jc w:val="both"/>
        <w:rPr>
          <w:color w:val="000000"/>
          <w:sz w:val="28"/>
          <w:szCs w:val="28"/>
        </w:rPr>
      </w:pPr>
      <w:r w:rsidRPr="00FE210D">
        <w:rPr>
          <w:color w:val="000000"/>
          <w:sz w:val="28"/>
          <w:szCs w:val="28"/>
        </w:rPr>
        <w:t xml:space="preserve">полную информацию об их персональных данных и обработке этих данных; </w:t>
      </w:r>
    </w:p>
    <w:p w:rsidR="00FE210D" w:rsidRPr="00FE210D" w:rsidRDefault="00FE210D" w:rsidP="00FE210D">
      <w:pPr>
        <w:numPr>
          <w:ilvl w:val="0"/>
          <w:numId w:val="30"/>
        </w:numPr>
        <w:tabs>
          <w:tab w:val="num" w:pos="426"/>
        </w:tabs>
        <w:suppressAutoHyphens/>
        <w:ind w:left="0" w:right="-1" w:firstLine="567"/>
        <w:jc w:val="both"/>
        <w:rPr>
          <w:color w:val="000000"/>
          <w:sz w:val="28"/>
          <w:szCs w:val="28"/>
        </w:rPr>
      </w:pPr>
      <w:r w:rsidRPr="00FE210D">
        <w:rPr>
          <w:color w:val="000000"/>
          <w:sz w:val="28"/>
          <w:szCs w:val="28"/>
        </w:rPr>
        <w:t xml:space="preserve">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 </w:t>
      </w:r>
    </w:p>
    <w:p w:rsidR="00FE210D" w:rsidRPr="00FE210D" w:rsidRDefault="00FE210D" w:rsidP="00FE210D">
      <w:pPr>
        <w:numPr>
          <w:ilvl w:val="0"/>
          <w:numId w:val="30"/>
        </w:numPr>
        <w:tabs>
          <w:tab w:val="num" w:pos="426"/>
        </w:tabs>
        <w:suppressAutoHyphens/>
        <w:ind w:left="0" w:right="-1" w:firstLine="567"/>
        <w:jc w:val="both"/>
        <w:rPr>
          <w:color w:val="000000"/>
          <w:sz w:val="28"/>
          <w:szCs w:val="28"/>
        </w:rPr>
      </w:pPr>
      <w:r w:rsidRPr="00FE210D">
        <w:rPr>
          <w:color w:val="000000"/>
          <w:sz w:val="28"/>
          <w:szCs w:val="28"/>
        </w:rPr>
        <w:t xml:space="preserve"> определение своих представителей для защиты своих персональных данных; </w:t>
      </w:r>
    </w:p>
    <w:p w:rsidR="00FE210D" w:rsidRPr="00FE210D" w:rsidRDefault="00FE210D" w:rsidP="00FE210D">
      <w:pPr>
        <w:numPr>
          <w:ilvl w:val="0"/>
          <w:numId w:val="30"/>
        </w:numPr>
        <w:tabs>
          <w:tab w:val="num" w:pos="426"/>
        </w:tabs>
        <w:suppressAutoHyphens/>
        <w:ind w:left="0" w:right="-1" w:firstLine="567"/>
        <w:jc w:val="both"/>
        <w:rPr>
          <w:color w:val="000000"/>
          <w:sz w:val="28"/>
          <w:szCs w:val="28"/>
        </w:rPr>
      </w:pPr>
      <w:r w:rsidRPr="00FE210D">
        <w:rPr>
          <w:color w:val="000000"/>
          <w:sz w:val="28"/>
          <w:szCs w:val="28"/>
        </w:rPr>
        <w:t xml:space="preserve">доступ к относящимся к ним медицинским данным с помощью медицинского специалиста по их выбору; </w:t>
      </w:r>
    </w:p>
    <w:p w:rsidR="00FE210D" w:rsidRPr="00FE210D" w:rsidRDefault="00FE210D" w:rsidP="00FE210D">
      <w:pPr>
        <w:numPr>
          <w:ilvl w:val="0"/>
          <w:numId w:val="30"/>
        </w:numPr>
        <w:tabs>
          <w:tab w:val="num" w:pos="426"/>
        </w:tabs>
        <w:suppressAutoHyphens/>
        <w:ind w:left="0" w:right="-1" w:firstLine="567"/>
        <w:jc w:val="both"/>
        <w:rPr>
          <w:color w:val="000000"/>
          <w:sz w:val="28"/>
          <w:szCs w:val="28"/>
        </w:rPr>
      </w:pPr>
      <w:r w:rsidRPr="00FE210D">
        <w:rPr>
          <w:color w:val="000000"/>
          <w:sz w:val="28"/>
          <w:szCs w:val="28"/>
        </w:rPr>
        <w:t xml:space="preserve">требование об исключении или исправлении неверных или неполных персональных данных, а также данных, обработанных с нарушением требований Трудового Кодекса РФ. При отказе администрации исключить или исправить персональные данные работника он имеет право заявить в письменной форме администрации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FE210D" w:rsidRPr="00FE210D" w:rsidRDefault="00FE210D" w:rsidP="00FE210D">
      <w:pPr>
        <w:numPr>
          <w:ilvl w:val="0"/>
          <w:numId w:val="30"/>
        </w:numPr>
        <w:tabs>
          <w:tab w:val="num" w:pos="426"/>
        </w:tabs>
        <w:suppressAutoHyphens/>
        <w:ind w:left="0" w:right="-1" w:firstLine="567"/>
        <w:jc w:val="both"/>
        <w:rPr>
          <w:color w:val="000000"/>
          <w:sz w:val="28"/>
          <w:szCs w:val="28"/>
        </w:rPr>
      </w:pPr>
      <w:r w:rsidRPr="00FE210D">
        <w:rPr>
          <w:color w:val="000000"/>
          <w:sz w:val="28"/>
          <w:szCs w:val="28"/>
        </w:rPr>
        <w:t xml:space="preserve">требование об извещении администрацией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FE210D" w:rsidRDefault="00FE210D" w:rsidP="00FE210D">
      <w:pPr>
        <w:numPr>
          <w:ilvl w:val="0"/>
          <w:numId w:val="30"/>
        </w:numPr>
        <w:tabs>
          <w:tab w:val="num" w:pos="426"/>
        </w:tabs>
        <w:suppressAutoHyphens/>
        <w:ind w:left="0" w:right="-1" w:firstLine="567"/>
        <w:jc w:val="both"/>
        <w:rPr>
          <w:color w:val="000000"/>
          <w:sz w:val="28"/>
          <w:szCs w:val="28"/>
        </w:rPr>
      </w:pPr>
      <w:r w:rsidRPr="00FE210D">
        <w:rPr>
          <w:color w:val="000000"/>
          <w:sz w:val="28"/>
          <w:szCs w:val="28"/>
        </w:rPr>
        <w:t xml:space="preserve">обжалование в суд любых неправомерных действий или бездействия администрации при обработке и защите его персональных данных. </w:t>
      </w:r>
    </w:p>
    <w:p w:rsidR="00FE210D" w:rsidRPr="00FE210D" w:rsidRDefault="00FE210D" w:rsidP="00FE210D">
      <w:pPr>
        <w:suppressAutoHyphens/>
        <w:ind w:left="567" w:right="-1"/>
        <w:jc w:val="both"/>
        <w:rPr>
          <w:color w:val="000000"/>
          <w:sz w:val="28"/>
          <w:szCs w:val="28"/>
        </w:rPr>
      </w:pPr>
    </w:p>
    <w:p w:rsidR="00FE210D" w:rsidRPr="00FE210D" w:rsidRDefault="00FE210D" w:rsidP="00FE210D">
      <w:pPr>
        <w:ind w:right="-1" w:firstLine="567"/>
        <w:jc w:val="both"/>
        <w:rPr>
          <w:b/>
          <w:bCs/>
          <w:color w:val="000000"/>
          <w:sz w:val="28"/>
          <w:szCs w:val="28"/>
        </w:rPr>
      </w:pPr>
      <w:r w:rsidRPr="00FE210D">
        <w:rPr>
          <w:b/>
          <w:bCs/>
          <w:color w:val="000000"/>
          <w:sz w:val="28"/>
          <w:szCs w:val="28"/>
        </w:rPr>
        <w:t>3. Работа по совместительству.</w:t>
      </w:r>
    </w:p>
    <w:p w:rsidR="00FE210D" w:rsidRPr="00FE210D" w:rsidRDefault="00FE210D" w:rsidP="00FE210D">
      <w:pPr>
        <w:ind w:right="-1" w:firstLine="567"/>
        <w:jc w:val="both"/>
        <w:rPr>
          <w:color w:val="000000"/>
          <w:sz w:val="28"/>
          <w:szCs w:val="28"/>
        </w:rPr>
      </w:pPr>
      <w:r w:rsidRPr="00FE210D">
        <w:rPr>
          <w:color w:val="000000"/>
          <w:sz w:val="28"/>
          <w:szCs w:val="28"/>
        </w:rPr>
        <w:t xml:space="preserve">3.1. Совместительство - выполнение работником другой регулярной оплачиваемой работы на условиях трудового договора в свободное от основной работы время. </w:t>
      </w:r>
    </w:p>
    <w:p w:rsidR="00FE210D" w:rsidRPr="00FE210D" w:rsidRDefault="00FE210D" w:rsidP="00FE210D">
      <w:pPr>
        <w:ind w:right="-1" w:firstLine="567"/>
        <w:jc w:val="both"/>
        <w:rPr>
          <w:color w:val="000000"/>
          <w:sz w:val="28"/>
          <w:szCs w:val="28"/>
        </w:rPr>
      </w:pPr>
      <w:r w:rsidRPr="00FE210D">
        <w:rPr>
          <w:color w:val="000000"/>
          <w:sz w:val="28"/>
          <w:szCs w:val="28"/>
        </w:rPr>
        <w:t xml:space="preserve">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 </w:t>
      </w:r>
    </w:p>
    <w:p w:rsidR="00FE210D" w:rsidRPr="00FE210D" w:rsidRDefault="00FE210D" w:rsidP="00FE210D">
      <w:pPr>
        <w:ind w:right="-1" w:firstLine="567"/>
        <w:jc w:val="both"/>
        <w:rPr>
          <w:color w:val="000000"/>
          <w:sz w:val="28"/>
          <w:szCs w:val="28"/>
        </w:rPr>
      </w:pPr>
      <w:r w:rsidRPr="00FE210D">
        <w:rPr>
          <w:color w:val="000000"/>
          <w:sz w:val="28"/>
          <w:szCs w:val="28"/>
        </w:rPr>
        <w:lastRenderedPageBreak/>
        <w:t xml:space="preserve">Работа по совместительству может выполняться </w:t>
      </w:r>
      <w:proofErr w:type="gramStart"/>
      <w:r w:rsidRPr="00FE210D">
        <w:rPr>
          <w:color w:val="000000"/>
          <w:sz w:val="28"/>
          <w:szCs w:val="28"/>
        </w:rPr>
        <w:t>работником</w:t>
      </w:r>
      <w:proofErr w:type="gramEnd"/>
      <w:r w:rsidRPr="00FE210D">
        <w:rPr>
          <w:color w:val="000000"/>
          <w:sz w:val="28"/>
          <w:szCs w:val="28"/>
        </w:rPr>
        <w:t xml:space="preserve"> как по месту его основной работы, так и в других организациях. </w:t>
      </w:r>
    </w:p>
    <w:p w:rsidR="00FE210D" w:rsidRPr="00FE210D" w:rsidRDefault="00FE210D" w:rsidP="00FE210D">
      <w:pPr>
        <w:ind w:right="-1" w:firstLine="567"/>
        <w:jc w:val="both"/>
        <w:rPr>
          <w:color w:val="000000"/>
          <w:sz w:val="28"/>
          <w:szCs w:val="28"/>
        </w:rPr>
      </w:pPr>
      <w:r w:rsidRPr="00FE210D">
        <w:rPr>
          <w:color w:val="000000"/>
          <w:sz w:val="28"/>
          <w:szCs w:val="28"/>
        </w:rPr>
        <w:t xml:space="preserve">В трудовом договоре обязательно указание на то, что работа является совместительством. </w:t>
      </w:r>
    </w:p>
    <w:p w:rsidR="00FE210D" w:rsidRPr="00FE210D" w:rsidRDefault="00FE210D" w:rsidP="00FE210D">
      <w:pPr>
        <w:ind w:right="-1" w:firstLine="567"/>
        <w:jc w:val="both"/>
        <w:rPr>
          <w:color w:val="000000"/>
          <w:sz w:val="28"/>
          <w:szCs w:val="28"/>
        </w:rPr>
      </w:pPr>
      <w:proofErr w:type="gramStart"/>
      <w:r w:rsidRPr="00FE210D">
        <w:rPr>
          <w:color w:val="000000"/>
          <w:sz w:val="28"/>
          <w:szCs w:val="28"/>
        </w:rPr>
        <w:t xml:space="preserve">Особенности работы по совместительству для отдельных категорий работников педагогических, медицинских и фармацевтических работников, работников культуры) определяются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 </w:t>
      </w:r>
      <w:proofErr w:type="gramEnd"/>
    </w:p>
    <w:p w:rsidR="00FE210D" w:rsidRPr="00FE210D" w:rsidRDefault="00FE210D" w:rsidP="00FE210D">
      <w:pPr>
        <w:ind w:right="-1" w:firstLine="567"/>
        <w:jc w:val="both"/>
        <w:rPr>
          <w:color w:val="000000"/>
          <w:sz w:val="28"/>
          <w:szCs w:val="28"/>
        </w:rPr>
      </w:pPr>
      <w:r w:rsidRPr="00FE210D">
        <w:rPr>
          <w:color w:val="000000"/>
          <w:sz w:val="28"/>
          <w:szCs w:val="28"/>
        </w:rPr>
        <w:t xml:space="preserve"> Не допускается работа по совместительству лиц в возрасте до восемнадцати лет, на тяжелых работах, работах с вредными и (или) опасными условиями труда, если основная работа связана с такими же условиями, а также в других случаях, установленных федеральными законами. </w:t>
      </w:r>
    </w:p>
    <w:p w:rsidR="00FE210D" w:rsidRPr="00FE210D" w:rsidRDefault="00FE210D" w:rsidP="00FE210D">
      <w:pPr>
        <w:ind w:right="-1" w:firstLine="567"/>
        <w:jc w:val="both"/>
        <w:rPr>
          <w:color w:val="000000"/>
          <w:sz w:val="28"/>
          <w:szCs w:val="28"/>
        </w:rPr>
      </w:pPr>
      <w:r w:rsidRPr="00FE210D">
        <w:rPr>
          <w:color w:val="000000"/>
          <w:sz w:val="28"/>
          <w:szCs w:val="28"/>
        </w:rPr>
        <w:t xml:space="preserve"> 3.2.    При приеме на работу по совместительству в другую организацию работник обязан предъявить администрации паспорт или иной документ, удостоверяющий личность. </w:t>
      </w:r>
    </w:p>
    <w:p w:rsidR="00FE210D" w:rsidRDefault="00FE210D" w:rsidP="00FE210D">
      <w:pPr>
        <w:ind w:right="-1" w:firstLine="567"/>
        <w:jc w:val="both"/>
        <w:rPr>
          <w:color w:val="000000"/>
          <w:sz w:val="28"/>
          <w:szCs w:val="28"/>
        </w:rPr>
      </w:pPr>
      <w:r w:rsidRPr="00FE210D">
        <w:rPr>
          <w:color w:val="000000"/>
          <w:sz w:val="28"/>
          <w:szCs w:val="28"/>
        </w:rPr>
        <w:t xml:space="preserve"> </w:t>
      </w:r>
      <w:proofErr w:type="gramStart"/>
      <w:r w:rsidRPr="00FE210D">
        <w:rPr>
          <w:color w:val="000000"/>
          <w:sz w:val="28"/>
          <w:szCs w:val="28"/>
        </w:rPr>
        <w:t xml:space="preserve">При приеме на работу по совместительству, требующую специальных знаний, администрация имеет право потребовать от работника предъявления диплома или иного документа об образовании или профессиональной подготовке либо их правильно заверенных копий, а при приеме на тяжелую работу, работу с вредными и (или) опасными условиями труда - справку о характере и условиях труда по основному месту работы. </w:t>
      </w:r>
      <w:proofErr w:type="gramEnd"/>
    </w:p>
    <w:p w:rsidR="00FE210D" w:rsidRPr="00FE210D" w:rsidRDefault="00FE210D" w:rsidP="00FE210D">
      <w:pPr>
        <w:ind w:right="-1" w:firstLine="567"/>
        <w:jc w:val="both"/>
        <w:rPr>
          <w:color w:val="000000"/>
          <w:sz w:val="28"/>
          <w:szCs w:val="28"/>
        </w:rPr>
      </w:pPr>
    </w:p>
    <w:p w:rsidR="00FE210D" w:rsidRPr="00FE210D" w:rsidRDefault="00FE210D" w:rsidP="00FE210D">
      <w:pPr>
        <w:ind w:left="480" w:right="-1" w:firstLine="567"/>
        <w:jc w:val="both"/>
        <w:rPr>
          <w:b/>
          <w:bCs/>
          <w:color w:val="000000"/>
          <w:sz w:val="28"/>
          <w:szCs w:val="28"/>
        </w:rPr>
      </w:pPr>
      <w:r w:rsidRPr="00FE210D">
        <w:rPr>
          <w:b/>
          <w:bCs/>
          <w:color w:val="000000"/>
          <w:sz w:val="28"/>
          <w:szCs w:val="28"/>
        </w:rPr>
        <w:t xml:space="preserve"> 4.Основные права и обязанности работников</w:t>
      </w:r>
    </w:p>
    <w:p w:rsidR="00FE210D" w:rsidRPr="00FE210D" w:rsidRDefault="00FE210D" w:rsidP="00FE210D">
      <w:pPr>
        <w:ind w:right="-1" w:firstLine="567"/>
        <w:jc w:val="both"/>
        <w:rPr>
          <w:color w:val="000000"/>
          <w:sz w:val="28"/>
          <w:szCs w:val="28"/>
        </w:rPr>
      </w:pPr>
      <w:r w:rsidRPr="00FE210D">
        <w:rPr>
          <w:color w:val="000000"/>
          <w:sz w:val="28"/>
          <w:szCs w:val="28"/>
        </w:rPr>
        <w:t xml:space="preserve">4.1. Работник имеет право </w:t>
      </w:r>
      <w:proofErr w:type="gramStart"/>
      <w:r w:rsidRPr="00FE210D">
        <w:rPr>
          <w:color w:val="000000"/>
          <w:sz w:val="28"/>
          <w:szCs w:val="28"/>
        </w:rPr>
        <w:t>на</w:t>
      </w:r>
      <w:proofErr w:type="gramEnd"/>
      <w:r w:rsidRPr="00FE210D">
        <w:rPr>
          <w:color w:val="000000"/>
          <w:sz w:val="28"/>
          <w:szCs w:val="28"/>
        </w:rPr>
        <w:t xml:space="preserve">: </w:t>
      </w:r>
    </w:p>
    <w:p w:rsidR="00FE210D" w:rsidRPr="00FE210D" w:rsidRDefault="00FE210D" w:rsidP="00FE210D">
      <w:pPr>
        <w:numPr>
          <w:ilvl w:val="0"/>
          <w:numId w:val="31"/>
        </w:numPr>
        <w:tabs>
          <w:tab w:val="clear" w:pos="720"/>
          <w:tab w:val="num" w:pos="284"/>
        </w:tabs>
        <w:suppressAutoHyphens/>
        <w:ind w:left="0" w:right="-1" w:firstLine="567"/>
        <w:jc w:val="both"/>
        <w:rPr>
          <w:color w:val="000000"/>
          <w:sz w:val="28"/>
          <w:szCs w:val="28"/>
        </w:rPr>
      </w:pPr>
      <w:r w:rsidRPr="00FE210D">
        <w:rPr>
          <w:color w:val="000000"/>
          <w:sz w:val="28"/>
          <w:szCs w:val="28"/>
        </w:rPr>
        <w:t xml:space="preserve">заключение, изменение и расторжение трудового договора в порядке и на условиях, которые установлены Трудовым Кодексом РФ, иными федеральными законами; </w:t>
      </w:r>
    </w:p>
    <w:p w:rsidR="00FE210D" w:rsidRPr="00FE210D" w:rsidRDefault="00FE210D" w:rsidP="00FE210D">
      <w:pPr>
        <w:numPr>
          <w:ilvl w:val="0"/>
          <w:numId w:val="31"/>
        </w:numPr>
        <w:tabs>
          <w:tab w:val="clear" w:pos="720"/>
          <w:tab w:val="num" w:pos="284"/>
        </w:tabs>
        <w:suppressAutoHyphens/>
        <w:ind w:left="0" w:right="-1" w:firstLine="567"/>
        <w:jc w:val="both"/>
        <w:rPr>
          <w:color w:val="000000"/>
          <w:sz w:val="28"/>
          <w:szCs w:val="28"/>
        </w:rPr>
      </w:pPr>
      <w:r w:rsidRPr="00FE210D">
        <w:rPr>
          <w:color w:val="000000"/>
          <w:sz w:val="28"/>
          <w:szCs w:val="28"/>
        </w:rPr>
        <w:t xml:space="preserve">предоставление ему работы, обусловленной трудовым договором; </w:t>
      </w:r>
    </w:p>
    <w:p w:rsidR="00FE210D" w:rsidRPr="00FE210D" w:rsidRDefault="00FE210D" w:rsidP="00FE210D">
      <w:pPr>
        <w:numPr>
          <w:ilvl w:val="0"/>
          <w:numId w:val="31"/>
        </w:numPr>
        <w:tabs>
          <w:tab w:val="clear" w:pos="720"/>
          <w:tab w:val="num" w:pos="284"/>
        </w:tabs>
        <w:suppressAutoHyphens/>
        <w:ind w:left="0" w:right="-1" w:firstLine="567"/>
        <w:jc w:val="both"/>
        <w:rPr>
          <w:color w:val="000000"/>
          <w:sz w:val="28"/>
          <w:szCs w:val="28"/>
        </w:rPr>
      </w:pPr>
      <w:r w:rsidRPr="00FE210D">
        <w:rPr>
          <w:color w:val="000000"/>
          <w:sz w:val="28"/>
          <w:szCs w:val="28"/>
        </w:rPr>
        <w:t xml:space="preserve">рабочее место, соответствующее условиям, предусмотренным государственными стандартами организации и безопасности труда и коллективным договором; </w:t>
      </w:r>
    </w:p>
    <w:p w:rsidR="00FE210D" w:rsidRPr="00FE210D" w:rsidRDefault="00FE210D" w:rsidP="00FE210D">
      <w:pPr>
        <w:numPr>
          <w:ilvl w:val="0"/>
          <w:numId w:val="31"/>
        </w:numPr>
        <w:tabs>
          <w:tab w:val="clear" w:pos="720"/>
          <w:tab w:val="num" w:pos="284"/>
        </w:tabs>
        <w:suppressAutoHyphens/>
        <w:ind w:left="0" w:right="-1" w:firstLine="567"/>
        <w:jc w:val="both"/>
        <w:rPr>
          <w:color w:val="000000"/>
          <w:sz w:val="28"/>
          <w:szCs w:val="28"/>
        </w:rPr>
      </w:pPr>
      <w:r w:rsidRPr="00FE210D">
        <w:rPr>
          <w:color w:val="000000"/>
          <w:sz w:val="28"/>
          <w:szCs w:val="28"/>
        </w:rPr>
        <w:t xml:space="preserve">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FE210D" w:rsidRPr="00FE210D" w:rsidRDefault="00FE210D" w:rsidP="00FE210D">
      <w:pPr>
        <w:numPr>
          <w:ilvl w:val="0"/>
          <w:numId w:val="31"/>
        </w:numPr>
        <w:tabs>
          <w:tab w:val="clear" w:pos="720"/>
          <w:tab w:val="num" w:pos="284"/>
        </w:tabs>
        <w:suppressAutoHyphens/>
        <w:ind w:left="0" w:right="-1" w:firstLine="567"/>
        <w:jc w:val="both"/>
        <w:rPr>
          <w:color w:val="000000"/>
          <w:sz w:val="28"/>
          <w:szCs w:val="28"/>
        </w:rPr>
      </w:pPr>
      <w:r w:rsidRPr="00FE210D">
        <w:rPr>
          <w:color w:val="000000"/>
          <w:sz w:val="28"/>
          <w:szCs w:val="28"/>
        </w:rPr>
        <w:t xml:space="preserve">полную достоверную информацию об условиях труда и требованиях охраны труда на рабочем месте; </w:t>
      </w:r>
    </w:p>
    <w:p w:rsidR="00FE210D" w:rsidRPr="00FE210D" w:rsidRDefault="00FE210D" w:rsidP="00FE210D">
      <w:pPr>
        <w:numPr>
          <w:ilvl w:val="0"/>
          <w:numId w:val="31"/>
        </w:numPr>
        <w:tabs>
          <w:tab w:val="clear" w:pos="720"/>
          <w:tab w:val="num" w:pos="284"/>
        </w:tabs>
        <w:suppressAutoHyphens/>
        <w:ind w:left="0" w:right="-1" w:firstLine="567"/>
        <w:jc w:val="both"/>
        <w:rPr>
          <w:color w:val="000000"/>
          <w:sz w:val="28"/>
          <w:szCs w:val="28"/>
        </w:rPr>
      </w:pPr>
      <w:r w:rsidRPr="00FE210D">
        <w:rPr>
          <w:color w:val="000000"/>
          <w:sz w:val="28"/>
          <w:szCs w:val="28"/>
        </w:rPr>
        <w:t xml:space="preserve"> профессиональную подготовку, переподготовку и повышение своей квалификации в порядке, установленном Трудовым Кодексом РФ, иными федеральными законами; </w:t>
      </w:r>
    </w:p>
    <w:p w:rsidR="00FE210D" w:rsidRPr="00FE210D" w:rsidRDefault="00FE210D" w:rsidP="00FE210D">
      <w:pPr>
        <w:numPr>
          <w:ilvl w:val="0"/>
          <w:numId w:val="31"/>
        </w:numPr>
        <w:tabs>
          <w:tab w:val="clear" w:pos="720"/>
          <w:tab w:val="num" w:pos="284"/>
        </w:tabs>
        <w:suppressAutoHyphens/>
        <w:ind w:left="0" w:right="-1" w:firstLine="567"/>
        <w:jc w:val="both"/>
        <w:rPr>
          <w:color w:val="000000"/>
          <w:sz w:val="28"/>
          <w:szCs w:val="28"/>
        </w:rPr>
      </w:pPr>
      <w:r w:rsidRPr="00FE210D">
        <w:rPr>
          <w:color w:val="000000"/>
          <w:sz w:val="28"/>
          <w:szCs w:val="28"/>
        </w:rPr>
        <w:t xml:space="preserve">объединение, включая право на создание профессиональных союзов и вступление в них для защиты своих трудовых прав, свобод и законных интересов; участие в управлении гимназией в предусмотренных Трудовым Кодексом, иными федеральными законами и коллективным договором формах; </w:t>
      </w:r>
    </w:p>
    <w:p w:rsidR="00FE210D" w:rsidRPr="00FE210D" w:rsidRDefault="00FE210D" w:rsidP="00FE210D">
      <w:pPr>
        <w:numPr>
          <w:ilvl w:val="0"/>
          <w:numId w:val="31"/>
        </w:numPr>
        <w:tabs>
          <w:tab w:val="clear" w:pos="720"/>
          <w:tab w:val="num" w:pos="284"/>
        </w:tabs>
        <w:suppressAutoHyphens/>
        <w:ind w:left="0" w:right="-1" w:firstLine="567"/>
        <w:jc w:val="both"/>
        <w:rPr>
          <w:color w:val="000000"/>
          <w:sz w:val="28"/>
          <w:szCs w:val="28"/>
        </w:rPr>
      </w:pPr>
      <w:r w:rsidRPr="00FE210D">
        <w:rPr>
          <w:color w:val="000000"/>
          <w:sz w:val="28"/>
          <w:szCs w:val="28"/>
        </w:rPr>
        <w:lastRenderedPageBreak/>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FE210D" w:rsidRPr="00FE210D" w:rsidRDefault="00FE210D" w:rsidP="00FE210D">
      <w:pPr>
        <w:numPr>
          <w:ilvl w:val="0"/>
          <w:numId w:val="31"/>
        </w:numPr>
        <w:tabs>
          <w:tab w:val="clear" w:pos="720"/>
          <w:tab w:val="num" w:pos="284"/>
        </w:tabs>
        <w:suppressAutoHyphens/>
        <w:ind w:left="0" w:right="-1" w:firstLine="567"/>
        <w:jc w:val="both"/>
        <w:rPr>
          <w:color w:val="000000"/>
          <w:sz w:val="28"/>
          <w:szCs w:val="28"/>
        </w:rPr>
      </w:pPr>
      <w:r w:rsidRPr="00FE210D">
        <w:rPr>
          <w:color w:val="000000"/>
          <w:sz w:val="28"/>
          <w:szCs w:val="28"/>
        </w:rPr>
        <w:t xml:space="preserve">защиту своих трудовых прав, свобод и законных интересов всеми не запрещенными законом способами; </w:t>
      </w:r>
    </w:p>
    <w:p w:rsidR="00FE210D" w:rsidRPr="00FE210D" w:rsidRDefault="00FE210D" w:rsidP="00FE210D">
      <w:pPr>
        <w:ind w:right="-1" w:firstLine="567"/>
        <w:jc w:val="both"/>
        <w:rPr>
          <w:color w:val="000000"/>
          <w:sz w:val="28"/>
          <w:szCs w:val="28"/>
        </w:rPr>
      </w:pPr>
      <w:r w:rsidRPr="00FE210D">
        <w:rPr>
          <w:color w:val="000000"/>
          <w:sz w:val="28"/>
          <w:szCs w:val="28"/>
        </w:rPr>
        <w:t>4.2.  Работники школы обязаны:</w:t>
      </w:r>
    </w:p>
    <w:p w:rsidR="00FE210D" w:rsidRPr="00FE210D" w:rsidRDefault="00FE210D" w:rsidP="00FE210D">
      <w:pPr>
        <w:numPr>
          <w:ilvl w:val="0"/>
          <w:numId w:val="32"/>
        </w:numPr>
        <w:tabs>
          <w:tab w:val="clear" w:pos="720"/>
          <w:tab w:val="num" w:pos="426"/>
          <w:tab w:val="left" w:pos="567"/>
          <w:tab w:val="left" w:pos="709"/>
        </w:tabs>
        <w:suppressAutoHyphens/>
        <w:ind w:left="0" w:right="-1" w:firstLine="567"/>
        <w:jc w:val="both"/>
        <w:rPr>
          <w:color w:val="000000"/>
          <w:sz w:val="28"/>
          <w:szCs w:val="28"/>
        </w:rPr>
      </w:pPr>
      <w:r w:rsidRPr="00FE210D">
        <w:rPr>
          <w:color w:val="000000"/>
          <w:sz w:val="28"/>
          <w:szCs w:val="28"/>
        </w:rPr>
        <w:t xml:space="preserve">добросовестно исполнять свои трудовые обязанности, возложенные на него трудовым     договором;  </w:t>
      </w:r>
    </w:p>
    <w:p w:rsidR="00FE210D" w:rsidRPr="00FE210D" w:rsidRDefault="00FE210D" w:rsidP="00FE210D">
      <w:pPr>
        <w:numPr>
          <w:ilvl w:val="0"/>
          <w:numId w:val="32"/>
        </w:numPr>
        <w:tabs>
          <w:tab w:val="clear" w:pos="720"/>
          <w:tab w:val="num" w:pos="426"/>
          <w:tab w:val="left" w:pos="567"/>
          <w:tab w:val="left" w:pos="709"/>
        </w:tabs>
        <w:suppressAutoHyphens/>
        <w:ind w:left="0" w:right="-1" w:firstLine="567"/>
        <w:jc w:val="both"/>
        <w:rPr>
          <w:sz w:val="28"/>
          <w:szCs w:val="28"/>
        </w:rPr>
      </w:pPr>
      <w:r w:rsidRPr="00FE210D">
        <w:rPr>
          <w:color w:val="000000"/>
          <w:sz w:val="28"/>
          <w:szCs w:val="28"/>
        </w:rPr>
        <w:t>работать честно и добросовестно, строго выполнять учебный режим, требования Устава школы и Правил внутреннего трудового распорядка, соблюдать дисциплину труда: вовремя приходить на работу, соблюдать установленную продолжительность рабочего времени, своевременно и точно исполнять распоряжения администрации;</w:t>
      </w:r>
    </w:p>
    <w:p w:rsidR="00FE210D" w:rsidRPr="00FE210D" w:rsidRDefault="00FE210D" w:rsidP="00FE210D">
      <w:pPr>
        <w:numPr>
          <w:ilvl w:val="0"/>
          <w:numId w:val="32"/>
        </w:numPr>
        <w:tabs>
          <w:tab w:val="clear" w:pos="720"/>
          <w:tab w:val="num" w:pos="426"/>
          <w:tab w:val="left" w:pos="567"/>
          <w:tab w:val="left" w:pos="709"/>
        </w:tabs>
        <w:suppressAutoHyphens/>
        <w:ind w:left="0" w:right="-1" w:firstLine="567"/>
        <w:jc w:val="both"/>
        <w:rPr>
          <w:sz w:val="28"/>
          <w:szCs w:val="28"/>
        </w:rPr>
      </w:pPr>
      <w:r w:rsidRPr="00FE210D">
        <w:rPr>
          <w:color w:val="000000"/>
          <w:sz w:val="28"/>
          <w:szCs w:val="28"/>
        </w:rPr>
        <w:t>систематически (не реже одного раза в пять лет) повышать свою профессиональную квалификацию;</w:t>
      </w:r>
    </w:p>
    <w:p w:rsidR="00FE210D" w:rsidRPr="00FE210D" w:rsidRDefault="00FE210D" w:rsidP="00FE210D">
      <w:pPr>
        <w:numPr>
          <w:ilvl w:val="0"/>
          <w:numId w:val="32"/>
        </w:numPr>
        <w:tabs>
          <w:tab w:val="clear" w:pos="720"/>
          <w:tab w:val="num" w:pos="284"/>
          <w:tab w:val="left" w:pos="567"/>
          <w:tab w:val="left" w:pos="709"/>
        </w:tabs>
        <w:suppressAutoHyphens/>
        <w:ind w:left="0" w:right="-1" w:firstLine="567"/>
        <w:jc w:val="both"/>
        <w:rPr>
          <w:color w:val="000000"/>
          <w:sz w:val="28"/>
          <w:szCs w:val="28"/>
        </w:rPr>
      </w:pPr>
      <w:r w:rsidRPr="00FE210D">
        <w:rPr>
          <w:color w:val="000000"/>
          <w:sz w:val="28"/>
          <w:szCs w:val="28"/>
        </w:rPr>
        <w:t xml:space="preserve">один раз в год проходить медицинское обследование. </w:t>
      </w:r>
    </w:p>
    <w:p w:rsidR="00FE210D" w:rsidRPr="00FE210D" w:rsidRDefault="00FE210D" w:rsidP="00FE210D">
      <w:pPr>
        <w:numPr>
          <w:ilvl w:val="0"/>
          <w:numId w:val="32"/>
        </w:numPr>
        <w:tabs>
          <w:tab w:val="clear" w:pos="720"/>
          <w:tab w:val="num" w:pos="426"/>
          <w:tab w:val="left" w:pos="709"/>
        </w:tabs>
        <w:suppressAutoHyphens/>
        <w:ind w:left="0" w:right="-1" w:firstLine="567"/>
        <w:jc w:val="both"/>
        <w:rPr>
          <w:color w:val="000000"/>
          <w:sz w:val="28"/>
          <w:szCs w:val="28"/>
        </w:rPr>
      </w:pPr>
      <w:r w:rsidRPr="00FE210D">
        <w:rPr>
          <w:color w:val="000000"/>
          <w:sz w:val="28"/>
          <w:szCs w:val="28"/>
        </w:rPr>
        <w:t xml:space="preserve">быть примером в поведении и выполнении высокого морального </w:t>
      </w:r>
      <w:proofErr w:type="gramStart"/>
      <w:r w:rsidRPr="00FE210D">
        <w:rPr>
          <w:color w:val="000000"/>
          <w:sz w:val="28"/>
          <w:szCs w:val="28"/>
        </w:rPr>
        <w:t>долга</w:t>
      </w:r>
      <w:proofErr w:type="gramEnd"/>
      <w:r w:rsidRPr="00FE210D">
        <w:rPr>
          <w:color w:val="000000"/>
          <w:sz w:val="28"/>
          <w:szCs w:val="28"/>
        </w:rPr>
        <w:t xml:space="preserve"> как в школе, так и вне школы; </w:t>
      </w:r>
    </w:p>
    <w:p w:rsidR="00FE210D" w:rsidRPr="00FE210D" w:rsidRDefault="00FE210D" w:rsidP="00FE210D">
      <w:pPr>
        <w:numPr>
          <w:ilvl w:val="0"/>
          <w:numId w:val="32"/>
        </w:numPr>
        <w:tabs>
          <w:tab w:val="clear" w:pos="720"/>
          <w:tab w:val="num" w:pos="426"/>
          <w:tab w:val="left" w:pos="709"/>
        </w:tabs>
        <w:suppressAutoHyphens/>
        <w:ind w:left="0" w:right="-1" w:firstLine="567"/>
        <w:jc w:val="both"/>
        <w:rPr>
          <w:color w:val="000000"/>
          <w:sz w:val="28"/>
          <w:szCs w:val="28"/>
        </w:rPr>
      </w:pPr>
      <w:r w:rsidRPr="00FE210D">
        <w:rPr>
          <w:color w:val="000000"/>
          <w:sz w:val="28"/>
          <w:szCs w:val="28"/>
        </w:rPr>
        <w:t xml:space="preserve">полностью соблюдать требования по технике безопасности, производственной санитарии и противопожарной охране, предусмотренные соответствующими правилами и инструкциями; </w:t>
      </w:r>
    </w:p>
    <w:p w:rsidR="00FE210D" w:rsidRPr="00FE210D" w:rsidRDefault="00FE210D" w:rsidP="00FE210D">
      <w:pPr>
        <w:numPr>
          <w:ilvl w:val="0"/>
          <w:numId w:val="32"/>
        </w:numPr>
        <w:tabs>
          <w:tab w:val="clear" w:pos="720"/>
          <w:tab w:val="num" w:pos="426"/>
          <w:tab w:val="left" w:pos="709"/>
        </w:tabs>
        <w:suppressAutoHyphens/>
        <w:ind w:left="0" w:right="-1" w:firstLine="567"/>
        <w:jc w:val="both"/>
        <w:rPr>
          <w:color w:val="000000"/>
          <w:sz w:val="28"/>
          <w:szCs w:val="28"/>
        </w:rPr>
      </w:pPr>
      <w:r w:rsidRPr="00FE210D">
        <w:rPr>
          <w:color w:val="000000"/>
          <w:sz w:val="28"/>
          <w:szCs w:val="28"/>
        </w:rPr>
        <w:t xml:space="preserve">беречь общественную собственность и воспитывать у учащихся бережное отношение к государственному имуществу; </w:t>
      </w:r>
    </w:p>
    <w:p w:rsidR="00FE210D" w:rsidRPr="00FE210D" w:rsidRDefault="00FE210D" w:rsidP="00FE210D">
      <w:pPr>
        <w:numPr>
          <w:ilvl w:val="0"/>
          <w:numId w:val="32"/>
        </w:numPr>
        <w:tabs>
          <w:tab w:val="clear" w:pos="720"/>
          <w:tab w:val="num" w:pos="426"/>
          <w:tab w:val="left" w:pos="709"/>
        </w:tabs>
        <w:suppressAutoHyphens/>
        <w:ind w:left="0" w:right="-1" w:firstLine="567"/>
        <w:jc w:val="both"/>
        <w:rPr>
          <w:color w:val="000000"/>
          <w:sz w:val="28"/>
          <w:szCs w:val="28"/>
        </w:rPr>
      </w:pPr>
      <w:r w:rsidRPr="00FE210D">
        <w:rPr>
          <w:color w:val="000000"/>
          <w:sz w:val="28"/>
          <w:szCs w:val="28"/>
        </w:rPr>
        <w:t xml:space="preserve">осуществлять дежурство по школе согласно графику,  утвержденному администрацией; </w:t>
      </w:r>
    </w:p>
    <w:p w:rsidR="00FE210D" w:rsidRPr="00FE210D" w:rsidRDefault="00FE210D" w:rsidP="00FE210D">
      <w:pPr>
        <w:numPr>
          <w:ilvl w:val="0"/>
          <w:numId w:val="32"/>
        </w:numPr>
        <w:tabs>
          <w:tab w:val="clear" w:pos="720"/>
          <w:tab w:val="num" w:pos="426"/>
          <w:tab w:val="left" w:pos="709"/>
        </w:tabs>
        <w:suppressAutoHyphens/>
        <w:ind w:left="0" w:right="-1" w:firstLine="567"/>
        <w:jc w:val="both"/>
        <w:rPr>
          <w:color w:val="000000"/>
          <w:sz w:val="28"/>
          <w:szCs w:val="28"/>
        </w:rPr>
      </w:pPr>
      <w:r w:rsidRPr="00FE210D">
        <w:rPr>
          <w:color w:val="000000"/>
          <w:sz w:val="28"/>
          <w:szCs w:val="28"/>
        </w:rPr>
        <w:t xml:space="preserve">своевременно заполнять и аккуратно вести установленную документацию, как бумажную, так и электронную; </w:t>
      </w:r>
    </w:p>
    <w:p w:rsidR="00FE210D" w:rsidRPr="00FE210D" w:rsidRDefault="00FE210D" w:rsidP="00FE210D">
      <w:pPr>
        <w:numPr>
          <w:ilvl w:val="0"/>
          <w:numId w:val="32"/>
        </w:numPr>
        <w:tabs>
          <w:tab w:val="clear" w:pos="720"/>
          <w:tab w:val="num" w:pos="426"/>
          <w:tab w:val="left" w:pos="709"/>
        </w:tabs>
        <w:suppressAutoHyphens/>
        <w:ind w:left="0" w:right="-1" w:firstLine="567"/>
        <w:jc w:val="both"/>
        <w:rPr>
          <w:color w:val="000000"/>
          <w:sz w:val="28"/>
          <w:szCs w:val="28"/>
        </w:rPr>
      </w:pPr>
      <w:r w:rsidRPr="00FE210D">
        <w:rPr>
          <w:color w:val="000000"/>
          <w:sz w:val="28"/>
          <w:szCs w:val="28"/>
        </w:rPr>
        <w:t>незамедлительно сообщить администрации либо непосредственному руководителю о возникновении ситуации, представляющей угрозу жизни и  здоровью людей, сохранности имущества школы.  </w:t>
      </w:r>
    </w:p>
    <w:p w:rsidR="00FE210D" w:rsidRPr="00FE210D" w:rsidRDefault="00FE210D" w:rsidP="00FE210D">
      <w:pPr>
        <w:ind w:right="-1" w:firstLine="567"/>
        <w:jc w:val="both"/>
        <w:rPr>
          <w:color w:val="000000"/>
          <w:sz w:val="28"/>
          <w:szCs w:val="28"/>
        </w:rPr>
      </w:pPr>
      <w:r w:rsidRPr="00FE210D">
        <w:rPr>
          <w:color w:val="000000"/>
          <w:sz w:val="28"/>
          <w:szCs w:val="28"/>
        </w:rPr>
        <w:t xml:space="preserve">  4.3. Учитель обязан иметь тематические планы на каждый учебный час,   включая классные часы.</w:t>
      </w:r>
    </w:p>
    <w:p w:rsidR="00FE210D" w:rsidRPr="00FE210D" w:rsidRDefault="00FE210D" w:rsidP="00FE210D">
      <w:pPr>
        <w:ind w:right="-1" w:firstLine="567"/>
        <w:jc w:val="both"/>
        <w:rPr>
          <w:color w:val="000000"/>
          <w:sz w:val="28"/>
          <w:szCs w:val="28"/>
        </w:rPr>
      </w:pPr>
      <w:r w:rsidRPr="00FE210D">
        <w:rPr>
          <w:color w:val="000000"/>
          <w:sz w:val="28"/>
          <w:szCs w:val="28"/>
        </w:rPr>
        <w:t xml:space="preserve">  4.4. Независимо от расписания уроков учитель обязан присутствовать на всех меропри</w:t>
      </w:r>
      <w:r w:rsidRPr="00FE210D">
        <w:rPr>
          <w:color w:val="000000"/>
          <w:sz w:val="28"/>
          <w:szCs w:val="28"/>
        </w:rPr>
        <w:softHyphen/>
        <w:t>ятиях, запланированных для учителей и учащихся.</w:t>
      </w:r>
    </w:p>
    <w:p w:rsidR="00FE210D" w:rsidRPr="00FE210D" w:rsidRDefault="00FE210D" w:rsidP="00FE210D">
      <w:pPr>
        <w:ind w:right="-1" w:firstLine="567"/>
        <w:jc w:val="both"/>
        <w:rPr>
          <w:color w:val="000000"/>
          <w:sz w:val="28"/>
          <w:szCs w:val="28"/>
        </w:rPr>
      </w:pPr>
      <w:r w:rsidRPr="00FE210D">
        <w:rPr>
          <w:color w:val="000000"/>
          <w:sz w:val="28"/>
          <w:szCs w:val="28"/>
        </w:rPr>
        <w:t xml:space="preserve">  4.5. Учитель обязан к первому дню каждой учебной четверти иметь тематический план работы.</w:t>
      </w:r>
    </w:p>
    <w:p w:rsidR="00FE210D" w:rsidRPr="00FE210D" w:rsidRDefault="00FE210D" w:rsidP="00FE210D">
      <w:pPr>
        <w:ind w:right="-1" w:firstLine="567"/>
        <w:jc w:val="both"/>
        <w:rPr>
          <w:color w:val="000000"/>
          <w:sz w:val="28"/>
          <w:szCs w:val="28"/>
        </w:rPr>
      </w:pPr>
      <w:r w:rsidRPr="00FE210D">
        <w:rPr>
          <w:color w:val="000000"/>
          <w:sz w:val="28"/>
          <w:szCs w:val="28"/>
        </w:rPr>
        <w:t xml:space="preserve">  4.6. Учитель </w:t>
      </w:r>
      <w:proofErr w:type="gramStart"/>
      <w:r w:rsidRPr="00FE210D">
        <w:rPr>
          <w:color w:val="000000"/>
          <w:sz w:val="28"/>
          <w:szCs w:val="28"/>
        </w:rPr>
        <w:t>обязан</w:t>
      </w:r>
      <w:proofErr w:type="gramEnd"/>
      <w:r w:rsidRPr="00FE210D">
        <w:rPr>
          <w:color w:val="000000"/>
          <w:sz w:val="28"/>
          <w:szCs w:val="28"/>
        </w:rPr>
        <w:t xml:space="preserve"> безусловно выполнять распоряжения по учебной части точно и в срок.</w:t>
      </w:r>
    </w:p>
    <w:p w:rsidR="00FE210D" w:rsidRPr="00FE210D" w:rsidRDefault="00FE210D" w:rsidP="00FE210D">
      <w:pPr>
        <w:ind w:right="-1" w:firstLine="567"/>
        <w:jc w:val="both"/>
        <w:rPr>
          <w:color w:val="000000"/>
          <w:sz w:val="28"/>
          <w:szCs w:val="28"/>
        </w:rPr>
      </w:pPr>
      <w:r w:rsidRPr="00FE210D">
        <w:rPr>
          <w:color w:val="000000"/>
          <w:sz w:val="28"/>
          <w:szCs w:val="28"/>
        </w:rPr>
        <w:t xml:space="preserve">  4.7. Учителя и другие работники школы обязаны выполнять все приказы директора школы, при несогласии с приказом обжаловать выполненный приказ в порядке, определенном действующим законодательством.</w:t>
      </w:r>
    </w:p>
    <w:p w:rsidR="00FE210D" w:rsidRDefault="00FE210D" w:rsidP="00FE210D">
      <w:pPr>
        <w:ind w:right="-1" w:firstLine="567"/>
        <w:jc w:val="both"/>
        <w:rPr>
          <w:color w:val="000000"/>
          <w:sz w:val="28"/>
          <w:szCs w:val="28"/>
        </w:rPr>
      </w:pPr>
      <w:r w:rsidRPr="00FE210D">
        <w:rPr>
          <w:color w:val="000000"/>
          <w:sz w:val="28"/>
          <w:szCs w:val="28"/>
        </w:rPr>
        <w:t xml:space="preserve">  4.8. Основные обязанности учителей, классных руководителей определены Уставом школы и должностными обязанностями.</w:t>
      </w:r>
    </w:p>
    <w:p w:rsidR="00FE210D" w:rsidRPr="00FE210D" w:rsidRDefault="00FE210D" w:rsidP="00FE210D">
      <w:pPr>
        <w:ind w:right="-1" w:firstLine="567"/>
        <w:jc w:val="both"/>
        <w:rPr>
          <w:color w:val="000000"/>
          <w:sz w:val="28"/>
          <w:szCs w:val="28"/>
        </w:rPr>
      </w:pPr>
    </w:p>
    <w:p w:rsidR="00FE210D" w:rsidRPr="00FE210D" w:rsidRDefault="00FE210D" w:rsidP="00FE210D">
      <w:pPr>
        <w:ind w:right="-1" w:firstLine="567"/>
        <w:jc w:val="both"/>
        <w:rPr>
          <w:b/>
          <w:bCs/>
          <w:color w:val="000000"/>
          <w:sz w:val="28"/>
          <w:szCs w:val="28"/>
        </w:rPr>
      </w:pPr>
      <w:r w:rsidRPr="00FE210D">
        <w:rPr>
          <w:b/>
          <w:bCs/>
          <w:color w:val="000000"/>
          <w:sz w:val="28"/>
          <w:szCs w:val="28"/>
        </w:rPr>
        <w:lastRenderedPageBreak/>
        <w:t xml:space="preserve"> 5. Основные обязанности администрации.</w:t>
      </w:r>
    </w:p>
    <w:p w:rsidR="00FE210D" w:rsidRPr="00FE210D" w:rsidRDefault="00FE210D" w:rsidP="00FE210D">
      <w:pPr>
        <w:ind w:right="-1" w:firstLine="567"/>
        <w:jc w:val="both"/>
        <w:rPr>
          <w:color w:val="000000"/>
          <w:sz w:val="28"/>
          <w:szCs w:val="28"/>
        </w:rPr>
      </w:pPr>
      <w:r w:rsidRPr="00FE210D">
        <w:rPr>
          <w:color w:val="000000"/>
          <w:sz w:val="28"/>
          <w:szCs w:val="28"/>
        </w:rPr>
        <w:t xml:space="preserve"> 5.1. Обеспечить соблюдение требований Устава школы и Правил внутреннего трудового распорядка.</w:t>
      </w:r>
    </w:p>
    <w:p w:rsidR="00FE210D" w:rsidRPr="00FE210D" w:rsidRDefault="00FE210D" w:rsidP="00FE210D">
      <w:pPr>
        <w:ind w:right="-1" w:firstLine="567"/>
        <w:jc w:val="both"/>
        <w:rPr>
          <w:color w:val="000000"/>
          <w:sz w:val="28"/>
          <w:szCs w:val="28"/>
        </w:rPr>
      </w:pPr>
      <w:r w:rsidRPr="00FE210D">
        <w:rPr>
          <w:color w:val="000000"/>
          <w:sz w:val="28"/>
          <w:szCs w:val="28"/>
        </w:rPr>
        <w:t xml:space="preserve"> 5.2. Организовать труд педагогов и других работников школ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графиками работы, сообщать педагогическим работникам до ухода в отпуск их нагрузку на следующий рабочий год.</w:t>
      </w:r>
    </w:p>
    <w:p w:rsidR="00FE210D" w:rsidRPr="00FE210D" w:rsidRDefault="00FE210D" w:rsidP="00FE210D">
      <w:pPr>
        <w:ind w:right="-1" w:firstLine="567"/>
        <w:jc w:val="both"/>
        <w:rPr>
          <w:color w:val="000000"/>
          <w:sz w:val="28"/>
          <w:szCs w:val="28"/>
        </w:rPr>
      </w:pPr>
      <w:r w:rsidRPr="00FE210D">
        <w:rPr>
          <w:color w:val="000000"/>
          <w:sz w:val="28"/>
          <w:szCs w:val="28"/>
        </w:rPr>
        <w:t xml:space="preserve"> 5.3. Обеспечить здоровые и безопасные условия труда и учебы, исправное состояние помещений, топления, освещения, вентиляции, инвентаря и прочего оборудования, наличие необходимых в работе материалов. </w:t>
      </w:r>
    </w:p>
    <w:p w:rsidR="00FE210D" w:rsidRPr="00FE210D" w:rsidRDefault="00FE210D" w:rsidP="00FE210D">
      <w:pPr>
        <w:ind w:right="-1" w:firstLine="567"/>
        <w:jc w:val="both"/>
        <w:rPr>
          <w:color w:val="000000"/>
          <w:sz w:val="28"/>
          <w:szCs w:val="28"/>
        </w:rPr>
      </w:pPr>
      <w:r w:rsidRPr="00FE210D">
        <w:rPr>
          <w:color w:val="000000"/>
          <w:sz w:val="28"/>
          <w:szCs w:val="28"/>
        </w:rPr>
        <w:t xml:space="preserve">  5.4. Осуществлять </w:t>
      </w:r>
      <w:proofErr w:type="gramStart"/>
      <w:r w:rsidRPr="00FE210D">
        <w:rPr>
          <w:color w:val="000000"/>
          <w:sz w:val="28"/>
          <w:szCs w:val="28"/>
        </w:rPr>
        <w:t>контроль за</w:t>
      </w:r>
      <w:proofErr w:type="gramEnd"/>
      <w:r w:rsidRPr="00FE210D">
        <w:rPr>
          <w:color w:val="000000"/>
          <w:sz w:val="28"/>
          <w:szCs w:val="28"/>
        </w:rPr>
        <w:t xml:space="preserve"> качеством образовательного процесса, соблюдением рас</w:t>
      </w:r>
      <w:r w:rsidRPr="00FE210D">
        <w:rPr>
          <w:color w:val="000000"/>
          <w:sz w:val="28"/>
          <w:szCs w:val="28"/>
        </w:rPr>
        <w:softHyphen/>
        <w:t>писания занятий, выполнением образовательных программ, учебных планов, календарных учебных графиков.</w:t>
      </w:r>
    </w:p>
    <w:p w:rsidR="00FE210D" w:rsidRPr="00FE210D" w:rsidRDefault="00FE210D" w:rsidP="00FE210D">
      <w:pPr>
        <w:tabs>
          <w:tab w:val="left" w:pos="1276"/>
        </w:tabs>
        <w:ind w:right="-1" w:firstLine="567"/>
        <w:jc w:val="both"/>
        <w:rPr>
          <w:color w:val="000000"/>
          <w:sz w:val="28"/>
          <w:szCs w:val="28"/>
        </w:rPr>
      </w:pPr>
      <w:r w:rsidRPr="00FE210D">
        <w:rPr>
          <w:color w:val="000000"/>
          <w:sz w:val="28"/>
          <w:szCs w:val="28"/>
        </w:rPr>
        <w:t xml:space="preserve">  5.5. Своевременно рассматривать предложения работников, направленные на улучшение деятельности школы, поддерживать и поощрять лучших работников.</w:t>
      </w:r>
    </w:p>
    <w:p w:rsidR="00FE210D" w:rsidRPr="00FE210D" w:rsidRDefault="00FE210D" w:rsidP="00FE210D">
      <w:pPr>
        <w:ind w:right="-1" w:firstLine="567"/>
        <w:jc w:val="both"/>
        <w:rPr>
          <w:color w:val="000000"/>
          <w:sz w:val="28"/>
          <w:szCs w:val="28"/>
        </w:rPr>
      </w:pPr>
      <w:r w:rsidRPr="00FE210D">
        <w:rPr>
          <w:color w:val="000000"/>
          <w:sz w:val="28"/>
          <w:szCs w:val="28"/>
        </w:rPr>
        <w:t xml:space="preserve">  5.6. 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FE210D" w:rsidRPr="00FE210D" w:rsidRDefault="00FE210D" w:rsidP="00FE210D">
      <w:pPr>
        <w:ind w:right="-1" w:firstLine="567"/>
        <w:jc w:val="both"/>
        <w:rPr>
          <w:color w:val="000000"/>
          <w:sz w:val="28"/>
          <w:szCs w:val="28"/>
        </w:rPr>
      </w:pPr>
      <w:r w:rsidRPr="00FE210D">
        <w:rPr>
          <w:color w:val="000000"/>
          <w:sz w:val="28"/>
          <w:szCs w:val="28"/>
        </w:rPr>
        <w:t xml:space="preserve">  5.7. Принимать меры по обеспечению учебной и трудовой дисциплины.</w:t>
      </w:r>
    </w:p>
    <w:p w:rsidR="00FE210D" w:rsidRPr="00FE210D" w:rsidRDefault="00FE210D" w:rsidP="00FE210D">
      <w:pPr>
        <w:ind w:right="-1" w:firstLine="567"/>
        <w:jc w:val="both"/>
        <w:rPr>
          <w:color w:val="000000"/>
          <w:sz w:val="28"/>
          <w:szCs w:val="28"/>
        </w:rPr>
      </w:pPr>
      <w:r w:rsidRPr="00FE210D">
        <w:rPr>
          <w:color w:val="000000"/>
          <w:sz w:val="28"/>
          <w:szCs w:val="28"/>
        </w:rPr>
        <w:t xml:space="preserve">  5.8. Соблюдать законодательство о труде, улучшать условия труда сотрудников и уча</w:t>
      </w:r>
      <w:r w:rsidRPr="00FE210D">
        <w:rPr>
          <w:color w:val="000000"/>
          <w:sz w:val="28"/>
          <w:szCs w:val="28"/>
        </w:rPr>
        <w:softHyphen/>
        <w:t>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w:t>
      </w:r>
      <w:r w:rsidRPr="00FE210D">
        <w:rPr>
          <w:color w:val="000000"/>
          <w:sz w:val="28"/>
          <w:szCs w:val="28"/>
        </w:rPr>
        <w:softHyphen/>
        <w:t>нике безопасности и санитарным правилам.</w:t>
      </w:r>
    </w:p>
    <w:p w:rsidR="00FE210D" w:rsidRPr="00FE210D" w:rsidRDefault="00FE210D" w:rsidP="00FE210D">
      <w:pPr>
        <w:ind w:right="-1" w:firstLine="567"/>
        <w:jc w:val="both"/>
        <w:rPr>
          <w:color w:val="000000"/>
          <w:sz w:val="28"/>
          <w:szCs w:val="28"/>
        </w:rPr>
      </w:pPr>
      <w:r w:rsidRPr="00FE210D">
        <w:rPr>
          <w:color w:val="000000"/>
          <w:sz w:val="28"/>
          <w:szCs w:val="28"/>
        </w:rPr>
        <w:t xml:space="preserve">  5.9. 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w:t>
      </w:r>
      <w:r w:rsidRPr="00FE210D">
        <w:rPr>
          <w:color w:val="000000"/>
          <w:sz w:val="28"/>
          <w:szCs w:val="28"/>
        </w:rPr>
        <w:softHyphen/>
        <w:t>ной охране.</w:t>
      </w:r>
    </w:p>
    <w:p w:rsidR="00FE210D" w:rsidRPr="00FE210D" w:rsidRDefault="00FE210D" w:rsidP="00FE210D">
      <w:pPr>
        <w:ind w:right="-1" w:firstLine="567"/>
        <w:jc w:val="both"/>
        <w:rPr>
          <w:color w:val="000000"/>
          <w:sz w:val="28"/>
          <w:szCs w:val="28"/>
        </w:rPr>
      </w:pPr>
      <w:r w:rsidRPr="00FE210D">
        <w:rPr>
          <w:color w:val="000000"/>
          <w:sz w:val="28"/>
          <w:szCs w:val="28"/>
        </w:rPr>
        <w:t xml:space="preserve">  5.10. Принимать необходимые меры для профилактики травматизма, профессиональных и других заболеваний работников и учащихся.</w:t>
      </w:r>
    </w:p>
    <w:p w:rsidR="00FE210D" w:rsidRPr="00FE210D" w:rsidRDefault="00FE210D" w:rsidP="00FE210D">
      <w:pPr>
        <w:ind w:right="-1" w:firstLine="567"/>
        <w:jc w:val="both"/>
        <w:rPr>
          <w:color w:val="000000"/>
          <w:sz w:val="28"/>
          <w:szCs w:val="28"/>
        </w:rPr>
      </w:pPr>
      <w:r w:rsidRPr="00FE210D">
        <w:rPr>
          <w:color w:val="000000"/>
          <w:sz w:val="28"/>
          <w:szCs w:val="28"/>
        </w:rPr>
        <w:t xml:space="preserve">  5.11. Создавать нормальные условия для хранения верхней одежды и другого имущества работников и учащихся.</w:t>
      </w:r>
    </w:p>
    <w:p w:rsidR="00FE210D" w:rsidRDefault="00FE210D" w:rsidP="00FE210D">
      <w:pPr>
        <w:ind w:right="-1" w:firstLine="567"/>
        <w:jc w:val="both"/>
        <w:rPr>
          <w:color w:val="000000"/>
          <w:sz w:val="28"/>
          <w:szCs w:val="28"/>
        </w:rPr>
      </w:pPr>
      <w:r w:rsidRPr="00FE210D">
        <w:rPr>
          <w:color w:val="000000"/>
          <w:sz w:val="28"/>
          <w:szCs w:val="28"/>
        </w:rPr>
        <w:t xml:space="preserve">  5.12. Обеспечивать систематическое повышение квалификации педагогическими и другими работниками школы. </w:t>
      </w:r>
    </w:p>
    <w:p w:rsidR="00FE210D" w:rsidRPr="00FE210D" w:rsidRDefault="00FE210D" w:rsidP="00FE210D">
      <w:pPr>
        <w:ind w:right="-1" w:firstLine="567"/>
        <w:jc w:val="both"/>
        <w:rPr>
          <w:color w:val="000000"/>
          <w:sz w:val="28"/>
          <w:szCs w:val="28"/>
        </w:rPr>
      </w:pPr>
    </w:p>
    <w:p w:rsidR="00FE210D" w:rsidRPr="00FE210D" w:rsidRDefault="00FE210D" w:rsidP="00FE210D">
      <w:pPr>
        <w:ind w:right="-1" w:firstLine="567"/>
        <w:jc w:val="both"/>
        <w:rPr>
          <w:b/>
          <w:color w:val="000000"/>
          <w:sz w:val="28"/>
          <w:szCs w:val="28"/>
        </w:rPr>
      </w:pPr>
      <w:r w:rsidRPr="00FE210D">
        <w:rPr>
          <w:b/>
          <w:color w:val="000000"/>
          <w:sz w:val="28"/>
          <w:szCs w:val="28"/>
        </w:rPr>
        <w:t xml:space="preserve"> 6. Рабочее время и его использование.</w:t>
      </w:r>
    </w:p>
    <w:p w:rsidR="00FE210D" w:rsidRPr="00FE210D" w:rsidRDefault="00FE210D" w:rsidP="00FE210D">
      <w:pPr>
        <w:ind w:right="-1" w:firstLine="567"/>
        <w:jc w:val="both"/>
        <w:rPr>
          <w:color w:val="000000"/>
          <w:sz w:val="28"/>
          <w:szCs w:val="28"/>
        </w:rPr>
      </w:pPr>
      <w:r w:rsidRPr="00FE210D">
        <w:rPr>
          <w:color w:val="000000"/>
          <w:sz w:val="28"/>
          <w:szCs w:val="28"/>
        </w:rPr>
        <w:t xml:space="preserve"> 6.1. В школе установлена 5-дневная учебная неделя с двумя выходными днями.</w:t>
      </w:r>
    </w:p>
    <w:p w:rsidR="00FE210D" w:rsidRPr="00FE210D" w:rsidRDefault="00FE210D" w:rsidP="00FE210D">
      <w:pPr>
        <w:ind w:right="-1" w:firstLine="567"/>
        <w:jc w:val="both"/>
        <w:rPr>
          <w:color w:val="000000"/>
          <w:sz w:val="28"/>
          <w:szCs w:val="28"/>
        </w:rPr>
      </w:pPr>
      <w:r w:rsidRPr="00FE210D">
        <w:rPr>
          <w:color w:val="000000"/>
          <w:sz w:val="28"/>
          <w:szCs w:val="28"/>
        </w:rPr>
        <w:t xml:space="preserve"> 6.2. Учебную нагрузку педагогическим работникам на новый учебный год устанавливает директор школы до ухода работника в отпуск.</w:t>
      </w:r>
    </w:p>
    <w:p w:rsidR="00FE210D" w:rsidRPr="00FE210D" w:rsidRDefault="00FE210D" w:rsidP="00FE210D">
      <w:pPr>
        <w:widowControl w:val="0"/>
        <w:tabs>
          <w:tab w:val="left" w:pos="558"/>
        </w:tabs>
        <w:ind w:right="-1" w:firstLine="567"/>
        <w:jc w:val="both"/>
        <w:rPr>
          <w:color w:val="000000"/>
          <w:spacing w:val="3"/>
          <w:sz w:val="28"/>
          <w:szCs w:val="28"/>
        </w:rPr>
      </w:pPr>
      <w:r w:rsidRPr="00FE210D">
        <w:rPr>
          <w:color w:val="000000"/>
          <w:spacing w:val="3"/>
          <w:sz w:val="28"/>
          <w:szCs w:val="28"/>
        </w:rPr>
        <w:t xml:space="preserve">  6.3. В соответствии с действующим законодательством о труде работникам школы предоставляется ежегодный основной оплачиваемый отпуск продолжительностью не менее 28 календарных дней, а педагогам - не </w:t>
      </w:r>
      <w:r w:rsidRPr="00FE210D">
        <w:rPr>
          <w:color w:val="000000"/>
          <w:spacing w:val="3"/>
          <w:sz w:val="28"/>
          <w:szCs w:val="28"/>
        </w:rPr>
        <w:lastRenderedPageBreak/>
        <w:t>менее 56 календарных дней. График отпусков составляется в каждом структурном подразделении школы на каждый календарный год не позднее 5 мая текущего года и доводится до сведения всех работников школы.</w:t>
      </w:r>
    </w:p>
    <w:p w:rsidR="00FE210D" w:rsidRPr="00FE210D" w:rsidRDefault="00FE210D" w:rsidP="00FE210D">
      <w:pPr>
        <w:ind w:right="-1" w:firstLine="567"/>
        <w:jc w:val="both"/>
        <w:rPr>
          <w:color w:val="000000"/>
          <w:sz w:val="28"/>
          <w:szCs w:val="28"/>
        </w:rPr>
      </w:pPr>
      <w:r w:rsidRPr="00FE210D">
        <w:rPr>
          <w:color w:val="000000"/>
          <w:sz w:val="28"/>
          <w:szCs w:val="28"/>
        </w:rPr>
        <w:t xml:space="preserve">  6.4.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rsidRPr="00FE210D">
        <w:rPr>
          <w:color w:val="000000"/>
          <w:sz w:val="28"/>
          <w:szCs w:val="28"/>
        </w:rPr>
        <w:t>условия</w:t>
      </w:r>
      <w:proofErr w:type="gramEnd"/>
      <w:r w:rsidRPr="00FE210D">
        <w:rPr>
          <w:color w:val="000000"/>
          <w:sz w:val="28"/>
          <w:szCs w:val="28"/>
        </w:rPr>
        <w:t xml:space="preserve"> предоставления которого определяются учредителем и Уставом школы. </w:t>
      </w:r>
    </w:p>
    <w:p w:rsidR="00FE210D" w:rsidRPr="00FE210D" w:rsidRDefault="00FE210D" w:rsidP="00FE210D">
      <w:pPr>
        <w:ind w:right="-1" w:firstLine="567"/>
        <w:jc w:val="both"/>
        <w:rPr>
          <w:color w:val="000000"/>
          <w:sz w:val="28"/>
          <w:szCs w:val="28"/>
        </w:rPr>
      </w:pPr>
      <w:r w:rsidRPr="00FE210D">
        <w:rPr>
          <w:color w:val="000000"/>
          <w:sz w:val="28"/>
          <w:szCs w:val="28"/>
        </w:rPr>
        <w:t xml:space="preserve">  6.5. Ежегодный оплачиваемый отпуск должен быть продлен в    случаях: </w:t>
      </w:r>
    </w:p>
    <w:p w:rsidR="00FE210D" w:rsidRPr="00FE210D" w:rsidRDefault="00FE210D" w:rsidP="00FE210D">
      <w:pPr>
        <w:numPr>
          <w:ilvl w:val="0"/>
          <w:numId w:val="33"/>
        </w:numPr>
        <w:tabs>
          <w:tab w:val="num" w:pos="720"/>
          <w:tab w:val="left" w:pos="993"/>
        </w:tabs>
        <w:suppressAutoHyphens/>
        <w:ind w:left="142" w:right="-1"/>
        <w:jc w:val="both"/>
        <w:rPr>
          <w:color w:val="000000"/>
          <w:sz w:val="28"/>
          <w:szCs w:val="28"/>
        </w:rPr>
      </w:pPr>
      <w:r w:rsidRPr="00FE210D">
        <w:rPr>
          <w:color w:val="000000"/>
          <w:sz w:val="28"/>
          <w:szCs w:val="28"/>
        </w:rPr>
        <w:t xml:space="preserve">временной нетрудоспособности работника; </w:t>
      </w:r>
    </w:p>
    <w:p w:rsidR="00FE210D" w:rsidRPr="00FE210D" w:rsidRDefault="00FE210D" w:rsidP="00FE210D">
      <w:pPr>
        <w:numPr>
          <w:ilvl w:val="0"/>
          <w:numId w:val="33"/>
        </w:numPr>
        <w:tabs>
          <w:tab w:val="num" w:pos="720"/>
          <w:tab w:val="left" w:pos="993"/>
        </w:tabs>
        <w:suppressAutoHyphens/>
        <w:ind w:left="142" w:right="-1"/>
        <w:jc w:val="both"/>
        <w:rPr>
          <w:color w:val="000000"/>
          <w:sz w:val="28"/>
          <w:szCs w:val="28"/>
        </w:rPr>
      </w:pPr>
      <w:r w:rsidRPr="00FE210D">
        <w:rPr>
          <w:color w:val="000000"/>
          <w:sz w:val="28"/>
          <w:szCs w:val="28"/>
        </w:rPr>
        <w:t xml:space="preserve">исполнения работником во время ежегодного оплачиваемого отпуска государственных обязанностей, если для этого законом предусмотрено освобождение от работы; </w:t>
      </w:r>
    </w:p>
    <w:p w:rsidR="00FE210D" w:rsidRPr="00FE210D" w:rsidRDefault="00FE210D" w:rsidP="00FE210D">
      <w:pPr>
        <w:numPr>
          <w:ilvl w:val="0"/>
          <w:numId w:val="33"/>
        </w:numPr>
        <w:tabs>
          <w:tab w:val="num" w:pos="720"/>
          <w:tab w:val="left" w:pos="993"/>
        </w:tabs>
        <w:suppressAutoHyphens/>
        <w:ind w:left="142" w:right="-1"/>
        <w:jc w:val="both"/>
        <w:rPr>
          <w:color w:val="000000"/>
          <w:sz w:val="28"/>
          <w:szCs w:val="28"/>
        </w:rPr>
      </w:pPr>
      <w:r w:rsidRPr="00FE210D">
        <w:rPr>
          <w:color w:val="000000"/>
          <w:sz w:val="28"/>
          <w:szCs w:val="28"/>
        </w:rPr>
        <w:t xml:space="preserve"> в других случаях, предусмотренных законами, локальными нормативными актами организации. </w:t>
      </w:r>
    </w:p>
    <w:p w:rsidR="00FE210D" w:rsidRPr="00FE210D" w:rsidRDefault="00FE210D" w:rsidP="00FE210D">
      <w:pPr>
        <w:ind w:right="-1" w:firstLine="567"/>
        <w:jc w:val="both"/>
        <w:rPr>
          <w:color w:val="000000"/>
          <w:sz w:val="28"/>
          <w:szCs w:val="28"/>
        </w:rPr>
      </w:pPr>
      <w:r w:rsidRPr="00FE210D">
        <w:rPr>
          <w:color w:val="000000"/>
          <w:sz w:val="28"/>
          <w:szCs w:val="28"/>
        </w:rPr>
        <w:t xml:space="preserve">  6.6. Ежегодный оплачиваемый отпуск по соглашению между работником и администрацией переносится на другой срок, если работнику своевременно не была произведена оплата за время этого отпуска либо работник был предупрежден о времени начала отпуска </w:t>
      </w:r>
      <w:proofErr w:type="gramStart"/>
      <w:r w:rsidRPr="00FE210D">
        <w:rPr>
          <w:color w:val="000000"/>
          <w:sz w:val="28"/>
          <w:szCs w:val="28"/>
        </w:rPr>
        <w:t>позднее</w:t>
      </w:r>
      <w:proofErr w:type="gramEnd"/>
      <w:r w:rsidRPr="00FE210D">
        <w:rPr>
          <w:color w:val="000000"/>
          <w:sz w:val="28"/>
          <w:szCs w:val="28"/>
        </w:rPr>
        <w:t xml:space="preserve"> чем за две недели до его начала. </w:t>
      </w:r>
    </w:p>
    <w:p w:rsidR="00FE210D" w:rsidRPr="00FE210D" w:rsidRDefault="00FE210D" w:rsidP="00FE210D">
      <w:pPr>
        <w:ind w:right="-1" w:firstLine="567"/>
        <w:jc w:val="both"/>
        <w:rPr>
          <w:color w:val="000000"/>
          <w:sz w:val="28"/>
          <w:szCs w:val="28"/>
        </w:rPr>
      </w:pPr>
      <w:r w:rsidRPr="00FE210D">
        <w:rPr>
          <w:color w:val="000000"/>
          <w:sz w:val="28"/>
          <w:szCs w:val="28"/>
        </w:rPr>
        <w:t xml:space="preserve">  6.7. По соглашению между работником и администрацией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FE210D" w:rsidRPr="00FE210D" w:rsidRDefault="00FE210D" w:rsidP="00FE210D">
      <w:pPr>
        <w:ind w:right="-1" w:firstLine="567"/>
        <w:jc w:val="both"/>
        <w:rPr>
          <w:color w:val="000000"/>
          <w:sz w:val="28"/>
          <w:szCs w:val="28"/>
        </w:rPr>
      </w:pPr>
      <w:r w:rsidRPr="00FE210D">
        <w:rPr>
          <w:color w:val="000000"/>
          <w:sz w:val="28"/>
          <w:szCs w:val="28"/>
        </w:rPr>
        <w:t xml:space="preserve">  6.8.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p>
    <w:p w:rsidR="00FE210D" w:rsidRPr="00FE210D" w:rsidRDefault="00FE210D" w:rsidP="00FE210D">
      <w:pPr>
        <w:ind w:right="-1" w:firstLine="567"/>
        <w:jc w:val="both"/>
        <w:rPr>
          <w:color w:val="000000"/>
          <w:sz w:val="28"/>
          <w:szCs w:val="28"/>
        </w:rPr>
      </w:pPr>
      <w:r w:rsidRPr="00FE210D">
        <w:rPr>
          <w:color w:val="000000"/>
          <w:sz w:val="28"/>
          <w:szCs w:val="28"/>
        </w:rPr>
        <w:t xml:space="preserve">   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FE210D" w:rsidRPr="00FE210D" w:rsidRDefault="00FE210D" w:rsidP="00FE210D">
      <w:pPr>
        <w:ind w:right="-1" w:firstLine="567"/>
        <w:jc w:val="both"/>
        <w:rPr>
          <w:color w:val="000000"/>
          <w:sz w:val="28"/>
          <w:szCs w:val="28"/>
        </w:rPr>
      </w:pPr>
      <w:r w:rsidRPr="00FE210D">
        <w:rPr>
          <w:color w:val="000000"/>
          <w:sz w:val="28"/>
          <w:szCs w:val="28"/>
        </w:rPr>
        <w:t xml:space="preserve">  6.9.   Замена отпуска денежной компенсацией беременным женщинам и работникам в возрасте до восемнадцати лет, а также работникам, занятым на тяжелых работах и работах с вредными и (или) опасными условиями труда, не допускается. </w:t>
      </w:r>
    </w:p>
    <w:p w:rsidR="00FE210D" w:rsidRPr="00FE210D" w:rsidRDefault="00FE210D" w:rsidP="00FE210D">
      <w:pPr>
        <w:ind w:right="-1" w:firstLine="567"/>
        <w:jc w:val="both"/>
        <w:rPr>
          <w:color w:val="000000"/>
          <w:sz w:val="28"/>
          <w:szCs w:val="28"/>
        </w:rPr>
      </w:pPr>
      <w:r w:rsidRPr="00FE210D">
        <w:rPr>
          <w:color w:val="000000"/>
          <w:sz w:val="28"/>
          <w:szCs w:val="28"/>
        </w:rPr>
        <w:t xml:space="preserve">  6.10.  При увольнении работнику выплачивается денежная компенсация за все неиспользованные отпуска. </w:t>
      </w:r>
    </w:p>
    <w:p w:rsidR="00FE210D" w:rsidRPr="00FE210D" w:rsidRDefault="00FE210D" w:rsidP="00FE210D">
      <w:pPr>
        <w:ind w:right="-1" w:firstLine="567"/>
        <w:jc w:val="both"/>
        <w:rPr>
          <w:color w:val="000000"/>
          <w:sz w:val="28"/>
          <w:szCs w:val="28"/>
        </w:rPr>
      </w:pPr>
      <w:r w:rsidRPr="00FE210D">
        <w:rPr>
          <w:color w:val="000000"/>
          <w:sz w:val="28"/>
          <w:szCs w:val="28"/>
        </w:rPr>
        <w:t xml:space="preserve">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w:t>
      </w:r>
    </w:p>
    <w:p w:rsidR="00FE210D" w:rsidRPr="00FE210D" w:rsidRDefault="00FE210D" w:rsidP="00FE210D">
      <w:pPr>
        <w:ind w:right="-1" w:firstLine="567"/>
        <w:jc w:val="both"/>
        <w:rPr>
          <w:color w:val="000000"/>
          <w:sz w:val="28"/>
          <w:szCs w:val="28"/>
        </w:rPr>
      </w:pPr>
      <w:r w:rsidRPr="00FE210D">
        <w:rPr>
          <w:color w:val="000000"/>
          <w:sz w:val="28"/>
          <w:szCs w:val="28"/>
        </w:rPr>
        <w:t xml:space="preserve">  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 </w:t>
      </w:r>
    </w:p>
    <w:p w:rsidR="00FE210D" w:rsidRPr="00FE210D" w:rsidRDefault="00FE210D" w:rsidP="00FE210D">
      <w:pPr>
        <w:ind w:right="-1" w:firstLine="567"/>
        <w:jc w:val="both"/>
        <w:rPr>
          <w:color w:val="000000"/>
          <w:sz w:val="28"/>
          <w:szCs w:val="28"/>
        </w:rPr>
      </w:pPr>
      <w:r w:rsidRPr="00FE210D">
        <w:rPr>
          <w:color w:val="000000"/>
          <w:sz w:val="28"/>
          <w:szCs w:val="28"/>
        </w:rPr>
        <w:lastRenderedPageBreak/>
        <w:t xml:space="preserve">  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 </w:t>
      </w:r>
    </w:p>
    <w:p w:rsidR="00FE210D" w:rsidRPr="00FE210D" w:rsidRDefault="00FE210D" w:rsidP="00FE210D">
      <w:pPr>
        <w:ind w:right="-1" w:firstLine="567"/>
        <w:jc w:val="both"/>
        <w:rPr>
          <w:color w:val="000000"/>
          <w:sz w:val="28"/>
          <w:szCs w:val="28"/>
        </w:rPr>
      </w:pPr>
      <w:r w:rsidRPr="00FE210D">
        <w:rPr>
          <w:color w:val="000000"/>
          <w:sz w:val="28"/>
          <w:szCs w:val="28"/>
        </w:rPr>
        <w:t xml:space="preserve">  6.11.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администрацией. </w:t>
      </w:r>
    </w:p>
    <w:p w:rsidR="00FE210D" w:rsidRPr="00FE210D" w:rsidRDefault="00FE210D" w:rsidP="00FE210D">
      <w:pPr>
        <w:ind w:right="-1" w:firstLine="567"/>
        <w:jc w:val="both"/>
        <w:rPr>
          <w:color w:val="000000"/>
          <w:sz w:val="28"/>
          <w:szCs w:val="28"/>
        </w:rPr>
      </w:pPr>
      <w:r w:rsidRPr="00FE210D">
        <w:rPr>
          <w:color w:val="000000"/>
          <w:sz w:val="28"/>
          <w:szCs w:val="28"/>
        </w:rPr>
        <w:t xml:space="preserve">  6.12.Все учителя обязаны являться на работу не позже, чем за 20 минут до начала урока и быть на своем рабочем месте.</w:t>
      </w:r>
    </w:p>
    <w:p w:rsidR="00FE210D" w:rsidRPr="00FE210D" w:rsidRDefault="00FE210D" w:rsidP="00FE210D">
      <w:pPr>
        <w:ind w:right="-1" w:firstLine="567"/>
        <w:jc w:val="both"/>
        <w:rPr>
          <w:color w:val="000000"/>
          <w:sz w:val="28"/>
          <w:szCs w:val="28"/>
        </w:rPr>
      </w:pPr>
      <w:r w:rsidRPr="00FE210D">
        <w:rPr>
          <w:color w:val="000000"/>
          <w:sz w:val="28"/>
          <w:szCs w:val="28"/>
        </w:rPr>
        <w:t xml:space="preserve">  6.13.Технические работники обязаны быть на работе не позже, чем за 30 минут до начала рабочего дня школы.</w:t>
      </w:r>
    </w:p>
    <w:p w:rsidR="00FE210D" w:rsidRPr="00FE210D" w:rsidRDefault="00FE210D" w:rsidP="00FE210D">
      <w:pPr>
        <w:ind w:right="-1" w:firstLine="567"/>
        <w:jc w:val="both"/>
        <w:rPr>
          <w:color w:val="000000"/>
          <w:sz w:val="28"/>
          <w:szCs w:val="28"/>
        </w:rPr>
      </w:pPr>
      <w:r w:rsidRPr="00FE210D">
        <w:rPr>
          <w:color w:val="000000"/>
          <w:sz w:val="28"/>
          <w:szCs w:val="28"/>
        </w:rPr>
        <w:t xml:space="preserve">  6.14.Продолжительность рабочего дня учителей и сотрудников школы определяется расписанием и графиком, утвержденным директором школы, должностными обязанностями, возложенными на работника настоящими Правилами и Уставом школы.</w:t>
      </w:r>
    </w:p>
    <w:p w:rsidR="00FE210D" w:rsidRPr="00FE210D" w:rsidRDefault="00FE210D" w:rsidP="00FE210D">
      <w:pPr>
        <w:ind w:right="-1" w:firstLine="567"/>
        <w:jc w:val="both"/>
        <w:rPr>
          <w:color w:val="000000"/>
          <w:sz w:val="28"/>
          <w:szCs w:val="28"/>
        </w:rPr>
      </w:pPr>
      <w:r w:rsidRPr="00FE210D">
        <w:rPr>
          <w:color w:val="000000"/>
          <w:sz w:val="28"/>
          <w:szCs w:val="28"/>
        </w:rPr>
        <w:t xml:space="preserve">  6.15.Учитель обязан со звонком начать урок и со звонком его окончить, не допуская превышения установленной продолжительности учебного времени.</w:t>
      </w:r>
    </w:p>
    <w:p w:rsidR="00FE210D" w:rsidRPr="00FE210D" w:rsidRDefault="00FE210D" w:rsidP="00FE210D">
      <w:pPr>
        <w:ind w:right="-1" w:firstLine="567"/>
        <w:jc w:val="both"/>
        <w:rPr>
          <w:color w:val="000000"/>
          <w:sz w:val="28"/>
          <w:szCs w:val="28"/>
        </w:rPr>
      </w:pPr>
      <w:r w:rsidRPr="00FE210D">
        <w:rPr>
          <w:color w:val="000000"/>
          <w:sz w:val="28"/>
          <w:szCs w:val="28"/>
        </w:rPr>
        <w:t xml:space="preserve">  6.16.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w:t>
      </w:r>
    </w:p>
    <w:p w:rsidR="00FE210D" w:rsidRPr="00FE210D" w:rsidRDefault="00FE210D" w:rsidP="00FE210D">
      <w:pPr>
        <w:ind w:right="-1" w:firstLine="567"/>
        <w:jc w:val="both"/>
        <w:rPr>
          <w:color w:val="000000"/>
          <w:sz w:val="28"/>
          <w:szCs w:val="28"/>
        </w:rPr>
      </w:pPr>
      <w:r w:rsidRPr="00FE210D">
        <w:rPr>
          <w:color w:val="000000"/>
          <w:sz w:val="28"/>
          <w:szCs w:val="28"/>
        </w:rPr>
        <w:t xml:space="preserve">  6.17. Классный руководитель занимается с классом воспитательной внеурочной работой согласно плану, утвержденному заместителем директора по воспитательной работе.</w:t>
      </w:r>
    </w:p>
    <w:p w:rsidR="00FE210D" w:rsidRPr="00FE210D" w:rsidRDefault="00FE210D" w:rsidP="00FE210D">
      <w:pPr>
        <w:ind w:right="-1" w:firstLine="567"/>
        <w:jc w:val="both"/>
        <w:rPr>
          <w:color w:val="000000"/>
          <w:sz w:val="28"/>
          <w:szCs w:val="28"/>
        </w:rPr>
      </w:pPr>
      <w:r w:rsidRPr="00FE210D">
        <w:rPr>
          <w:color w:val="000000"/>
          <w:sz w:val="28"/>
          <w:szCs w:val="28"/>
        </w:rPr>
        <w:t xml:space="preserve">  6.18. Классный руководитель обязан один раз в неделю проводить проверку заполнения и выставления отметок в дневниках. </w:t>
      </w:r>
    </w:p>
    <w:p w:rsidR="00FE210D" w:rsidRPr="00FE210D" w:rsidRDefault="00FE210D" w:rsidP="00FE210D">
      <w:pPr>
        <w:ind w:right="-1" w:firstLine="567"/>
        <w:jc w:val="both"/>
        <w:rPr>
          <w:color w:val="000000"/>
          <w:sz w:val="28"/>
          <w:szCs w:val="28"/>
        </w:rPr>
      </w:pPr>
      <w:r w:rsidRPr="00FE210D">
        <w:rPr>
          <w:color w:val="000000"/>
          <w:sz w:val="28"/>
          <w:szCs w:val="28"/>
        </w:rPr>
        <w:t xml:space="preserve">  6.19. Дежурный учитель начинает свою работу не позднее 7.30 утра и заканчивает не ранее 15.00, проверив порядок в школе. Сдача-прием дежурства происходит в присутствии представителей администрации.</w:t>
      </w:r>
    </w:p>
    <w:p w:rsidR="00FE210D" w:rsidRPr="00FE210D" w:rsidRDefault="00FE210D" w:rsidP="00FE210D">
      <w:pPr>
        <w:ind w:right="-1" w:firstLine="567"/>
        <w:jc w:val="both"/>
        <w:rPr>
          <w:color w:val="000000"/>
          <w:sz w:val="28"/>
          <w:szCs w:val="28"/>
        </w:rPr>
      </w:pPr>
      <w:r w:rsidRPr="00FE210D">
        <w:rPr>
          <w:color w:val="000000"/>
          <w:sz w:val="28"/>
          <w:szCs w:val="28"/>
        </w:rPr>
        <w:t xml:space="preserve">   6.20. Администрация школы привлекает педагогических работников к дежурству по школе в рабочее время. Дежурство должно начинаться не ранее чем за 30 минут до начала занятий и продолжаться не более 30 минут после окончания занятий данного педагога. </w:t>
      </w:r>
    </w:p>
    <w:p w:rsidR="00FE210D" w:rsidRPr="00FE210D" w:rsidRDefault="00FE210D" w:rsidP="00FE210D">
      <w:pPr>
        <w:ind w:right="-1" w:firstLine="567"/>
        <w:jc w:val="both"/>
        <w:rPr>
          <w:color w:val="000000"/>
          <w:sz w:val="28"/>
          <w:szCs w:val="28"/>
        </w:rPr>
      </w:pPr>
      <w:r w:rsidRPr="00FE210D">
        <w:rPr>
          <w:color w:val="000000"/>
          <w:sz w:val="28"/>
          <w:szCs w:val="28"/>
        </w:rPr>
        <w:t xml:space="preserve">   График дежурств составляется на месяц и утверждается директором школы.</w:t>
      </w:r>
    </w:p>
    <w:p w:rsidR="00FE210D" w:rsidRPr="00FE210D" w:rsidRDefault="00FE210D" w:rsidP="00FE210D">
      <w:pPr>
        <w:ind w:right="-1" w:firstLine="567"/>
        <w:jc w:val="both"/>
        <w:rPr>
          <w:color w:val="000000"/>
          <w:sz w:val="28"/>
          <w:szCs w:val="28"/>
        </w:rPr>
      </w:pPr>
      <w:r w:rsidRPr="00FE210D">
        <w:rPr>
          <w:color w:val="000000"/>
          <w:sz w:val="28"/>
          <w:szCs w:val="28"/>
        </w:rPr>
        <w:t xml:space="preserve">   6.21. Время осенних, зимних и весенних каникул, а также время летних каникул, не совпадающее с очередным основным отпуском, является рабочим временем педагогов. Во время каникул педагогические работники привлекаются администрацией школы к педагогической и организационной работе в пределах времени, не превышающего средней учебной нагрузки в день. График работы в каникулы доводится до сведения работников не позднее 5 дней до начала каникул.</w:t>
      </w:r>
    </w:p>
    <w:p w:rsidR="00FE210D" w:rsidRPr="00FE210D" w:rsidRDefault="00FE210D" w:rsidP="00FE210D">
      <w:pPr>
        <w:ind w:right="-1" w:firstLine="567"/>
        <w:jc w:val="both"/>
        <w:rPr>
          <w:color w:val="000000"/>
          <w:sz w:val="28"/>
          <w:szCs w:val="28"/>
        </w:rPr>
      </w:pPr>
      <w:r w:rsidRPr="00FE210D">
        <w:rPr>
          <w:color w:val="000000"/>
          <w:sz w:val="28"/>
          <w:szCs w:val="28"/>
        </w:rPr>
        <w:t xml:space="preserve">  6.22. Заседание педагогического совета проводится один раз в четверть продолжительностью не более 2—2,5 часа. Администрация имеет право </w:t>
      </w:r>
      <w:r w:rsidRPr="00FE210D">
        <w:rPr>
          <w:color w:val="000000"/>
          <w:sz w:val="28"/>
          <w:szCs w:val="28"/>
        </w:rPr>
        <w:lastRenderedPageBreak/>
        <w:t xml:space="preserve">назначать рабочие совещания, посещение которых работниками школы обязательно. </w:t>
      </w:r>
    </w:p>
    <w:p w:rsidR="00FE210D" w:rsidRPr="00FE210D" w:rsidRDefault="00FE210D" w:rsidP="00FE210D">
      <w:pPr>
        <w:ind w:right="-1" w:firstLine="567"/>
        <w:jc w:val="both"/>
        <w:rPr>
          <w:color w:val="000000"/>
          <w:sz w:val="28"/>
          <w:szCs w:val="28"/>
        </w:rPr>
      </w:pPr>
      <w:r w:rsidRPr="00FE210D">
        <w:rPr>
          <w:color w:val="000000"/>
          <w:sz w:val="28"/>
          <w:szCs w:val="28"/>
        </w:rPr>
        <w:t xml:space="preserve">  6.23. Учителя обязаны о всяких приходах посторонних лиц ставить в известность адми</w:t>
      </w:r>
      <w:r w:rsidRPr="00FE210D">
        <w:rPr>
          <w:color w:val="000000"/>
          <w:sz w:val="28"/>
          <w:szCs w:val="28"/>
        </w:rPr>
        <w:softHyphen/>
        <w:t>нистрацию. Вход в класс после начала урока разрешается в исключительных случаях и только директору и его заместителю.</w:t>
      </w:r>
    </w:p>
    <w:p w:rsidR="00FE210D" w:rsidRPr="00FE210D" w:rsidRDefault="00FE210D" w:rsidP="00FE210D">
      <w:pPr>
        <w:ind w:right="-1" w:firstLine="567"/>
        <w:jc w:val="both"/>
        <w:rPr>
          <w:color w:val="000000"/>
          <w:sz w:val="28"/>
          <w:szCs w:val="28"/>
        </w:rPr>
      </w:pPr>
      <w:r w:rsidRPr="00FE210D">
        <w:rPr>
          <w:color w:val="000000"/>
          <w:sz w:val="28"/>
          <w:szCs w:val="28"/>
        </w:rPr>
        <w:t>Во время проведения уроков (занятий) не разрешается делать педагогическим работникам  замечания по поводу их работы в присутствии учащихся.</w:t>
      </w:r>
    </w:p>
    <w:p w:rsidR="00FE210D" w:rsidRPr="00FE210D" w:rsidRDefault="00FE210D" w:rsidP="00FE210D">
      <w:pPr>
        <w:ind w:right="-1" w:firstLine="567"/>
        <w:jc w:val="both"/>
        <w:rPr>
          <w:color w:val="000000"/>
          <w:sz w:val="28"/>
          <w:szCs w:val="28"/>
        </w:rPr>
      </w:pPr>
      <w:r w:rsidRPr="00FE210D">
        <w:rPr>
          <w:color w:val="000000"/>
          <w:sz w:val="28"/>
          <w:szCs w:val="28"/>
        </w:rPr>
        <w:t xml:space="preserve"> 6.24. Учителям и другим работникам школы запрещается:</w:t>
      </w:r>
    </w:p>
    <w:p w:rsidR="00FE210D" w:rsidRPr="00FE210D" w:rsidRDefault="00FE210D" w:rsidP="00FE210D">
      <w:pPr>
        <w:numPr>
          <w:ilvl w:val="0"/>
          <w:numId w:val="34"/>
        </w:numPr>
        <w:tabs>
          <w:tab w:val="clear" w:pos="720"/>
          <w:tab w:val="num" w:pos="567"/>
        </w:tabs>
        <w:suppressAutoHyphens/>
        <w:ind w:left="0" w:right="-1" w:firstLine="567"/>
        <w:jc w:val="both"/>
        <w:rPr>
          <w:sz w:val="28"/>
          <w:szCs w:val="28"/>
        </w:rPr>
      </w:pPr>
      <w:r w:rsidRPr="00FE210D">
        <w:rPr>
          <w:color w:val="000000"/>
          <w:sz w:val="28"/>
          <w:szCs w:val="28"/>
        </w:rPr>
        <w:t>изменять по своему усмотрению расписание уроков и график работы, осуществлять замену уроков без согласования с администрацией;</w:t>
      </w:r>
    </w:p>
    <w:p w:rsidR="00FE210D" w:rsidRPr="00FE210D" w:rsidRDefault="00FE210D" w:rsidP="00FE210D">
      <w:pPr>
        <w:numPr>
          <w:ilvl w:val="0"/>
          <w:numId w:val="34"/>
        </w:numPr>
        <w:tabs>
          <w:tab w:val="clear" w:pos="720"/>
          <w:tab w:val="num" w:pos="567"/>
        </w:tabs>
        <w:suppressAutoHyphens/>
        <w:ind w:left="0" w:right="-1" w:firstLine="567"/>
        <w:jc w:val="both"/>
        <w:rPr>
          <w:sz w:val="28"/>
          <w:szCs w:val="28"/>
        </w:rPr>
      </w:pPr>
      <w:r w:rsidRPr="00FE210D">
        <w:rPr>
          <w:color w:val="000000"/>
          <w:sz w:val="28"/>
          <w:szCs w:val="28"/>
        </w:rPr>
        <w:t>удлинять или сокращать продолжительность уроков и перерывов между ними  (перемен);</w:t>
      </w:r>
    </w:p>
    <w:p w:rsidR="00FE210D" w:rsidRPr="00FE210D" w:rsidRDefault="00FE210D" w:rsidP="00FE210D">
      <w:pPr>
        <w:numPr>
          <w:ilvl w:val="0"/>
          <w:numId w:val="34"/>
        </w:numPr>
        <w:tabs>
          <w:tab w:val="clear" w:pos="720"/>
          <w:tab w:val="num" w:pos="567"/>
        </w:tabs>
        <w:suppressAutoHyphens/>
        <w:ind w:left="0" w:right="-1" w:firstLine="567"/>
        <w:jc w:val="both"/>
        <w:rPr>
          <w:sz w:val="28"/>
          <w:szCs w:val="28"/>
        </w:rPr>
      </w:pPr>
      <w:r w:rsidRPr="00FE210D">
        <w:rPr>
          <w:color w:val="000000"/>
          <w:sz w:val="28"/>
          <w:szCs w:val="28"/>
        </w:rPr>
        <w:t>удалять учащихся с урока.</w:t>
      </w:r>
    </w:p>
    <w:p w:rsidR="00FE210D" w:rsidRPr="00FE210D" w:rsidRDefault="00FE210D" w:rsidP="00FE210D">
      <w:pPr>
        <w:ind w:right="-1" w:firstLine="567"/>
        <w:jc w:val="both"/>
        <w:rPr>
          <w:color w:val="000000"/>
          <w:sz w:val="28"/>
          <w:szCs w:val="28"/>
        </w:rPr>
      </w:pPr>
      <w:r w:rsidRPr="00FE210D">
        <w:rPr>
          <w:color w:val="000000"/>
          <w:sz w:val="28"/>
          <w:szCs w:val="28"/>
        </w:rPr>
        <w:t>6.25. 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нетрудоспособности в первый день выхода на работу.</w:t>
      </w:r>
    </w:p>
    <w:p w:rsidR="00FE210D" w:rsidRDefault="00FE210D" w:rsidP="00FE210D">
      <w:pPr>
        <w:ind w:right="-1" w:firstLine="567"/>
        <w:jc w:val="both"/>
        <w:rPr>
          <w:rFonts w:eastAsia="MS Mincho"/>
          <w:sz w:val="28"/>
          <w:szCs w:val="28"/>
        </w:rPr>
      </w:pPr>
      <w:r w:rsidRPr="00FE210D">
        <w:rPr>
          <w:color w:val="000000"/>
          <w:sz w:val="28"/>
          <w:szCs w:val="28"/>
        </w:rPr>
        <w:t xml:space="preserve">  6.26</w:t>
      </w:r>
      <w:r w:rsidRPr="00FE210D">
        <w:rPr>
          <w:sz w:val="28"/>
          <w:szCs w:val="28"/>
        </w:rPr>
        <w:t xml:space="preserve">. Ежемесячно работнику выплачивается заработная плата. Зарплата за первую половину месяца выплачивается </w:t>
      </w:r>
      <w:r w:rsidRPr="00FE210D">
        <w:rPr>
          <w:rFonts w:eastAsia="MS Mincho"/>
          <w:sz w:val="28"/>
          <w:szCs w:val="28"/>
        </w:rPr>
        <w:t xml:space="preserve">до 25-го числа текущего календарного месяца,  и до 11-го числа месяца следующего за </w:t>
      </w:r>
      <w:proofErr w:type="gramStart"/>
      <w:r w:rsidRPr="00FE210D">
        <w:rPr>
          <w:rFonts w:eastAsia="MS Mincho"/>
          <w:sz w:val="28"/>
          <w:szCs w:val="28"/>
        </w:rPr>
        <w:t>расчетным</w:t>
      </w:r>
      <w:proofErr w:type="gramEnd"/>
      <w:r w:rsidRPr="00FE210D">
        <w:rPr>
          <w:rFonts w:eastAsia="MS Mincho"/>
          <w:sz w:val="28"/>
          <w:szCs w:val="28"/>
        </w:rPr>
        <w:t>. Установить следующие соотношения частей заработной платы:  не менее 40% - аванс, 60% - заработная плата.</w:t>
      </w:r>
    </w:p>
    <w:p w:rsidR="00FE210D" w:rsidRPr="00FE210D" w:rsidRDefault="00FE210D" w:rsidP="00FE210D">
      <w:pPr>
        <w:ind w:right="-1" w:firstLine="567"/>
        <w:jc w:val="both"/>
        <w:rPr>
          <w:color w:val="000000"/>
          <w:sz w:val="28"/>
          <w:szCs w:val="28"/>
        </w:rPr>
      </w:pPr>
    </w:p>
    <w:p w:rsidR="00FE210D" w:rsidRPr="00FE210D" w:rsidRDefault="00FE210D" w:rsidP="00FE210D">
      <w:pPr>
        <w:ind w:right="-1" w:firstLine="567"/>
        <w:jc w:val="both"/>
        <w:rPr>
          <w:b/>
          <w:bCs/>
          <w:color w:val="000000"/>
          <w:sz w:val="28"/>
          <w:szCs w:val="28"/>
        </w:rPr>
      </w:pPr>
      <w:r w:rsidRPr="00FE210D">
        <w:rPr>
          <w:b/>
          <w:bCs/>
          <w:color w:val="000000"/>
          <w:sz w:val="28"/>
          <w:szCs w:val="28"/>
        </w:rPr>
        <w:t xml:space="preserve"> 7. Внешний вид педагогов и вспомогательного персонала.</w:t>
      </w:r>
    </w:p>
    <w:p w:rsidR="00FE210D" w:rsidRDefault="00FE210D" w:rsidP="00FE210D">
      <w:pPr>
        <w:ind w:right="-1" w:firstLine="567"/>
        <w:jc w:val="both"/>
        <w:rPr>
          <w:color w:val="000000"/>
          <w:sz w:val="28"/>
          <w:szCs w:val="28"/>
        </w:rPr>
      </w:pPr>
      <w:r w:rsidRPr="00FE210D">
        <w:rPr>
          <w:color w:val="000000"/>
          <w:sz w:val="28"/>
          <w:szCs w:val="28"/>
        </w:rPr>
        <w:t>Внешний вид педагогов и вспомогательного персонала - одно из условий эффективности учебного процесса и вспомогательной работы обеспечения дисциплины в школе. От внешнего вида зависит стиль отношений педагогов и воспитанников, воспитание культуры учащихся.</w:t>
      </w:r>
    </w:p>
    <w:p w:rsidR="00FE210D" w:rsidRPr="00FE210D" w:rsidRDefault="00FE210D" w:rsidP="00FE210D">
      <w:pPr>
        <w:ind w:right="-1" w:firstLine="567"/>
        <w:jc w:val="both"/>
        <w:rPr>
          <w:b/>
          <w:bCs/>
          <w:color w:val="000000"/>
          <w:sz w:val="28"/>
          <w:szCs w:val="28"/>
        </w:rPr>
      </w:pPr>
    </w:p>
    <w:p w:rsidR="00FE210D" w:rsidRPr="00FE210D" w:rsidRDefault="00FE210D" w:rsidP="00FE210D">
      <w:pPr>
        <w:ind w:right="-1" w:firstLine="567"/>
        <w:jc w:val="both"/>
        <w:rPr>
          <w:b/>
          <w:bCs/>
          <w:color w:val="000000"/>
          <w:sz w:val="28"/>
          <w:szCs w:val="28"/>
        </w:rPr>
      </w:pPr>
      <w:r w:rsidRPr="00FE210D">
        <w:rPr>
          <w:b/>
          <w:bCs/>
          <w:color w:val="000000"/>
          <w:sz w:val="28"/>
          <w:szCs w:val="28"/>
        </w:rPr>
        <w:t xml:space="preserve"> 8. Поощрения за успехи в работе.</w:t>
      </w:r>
    </w:p>
    <w:p w:rsidR="00FE210D" w:rsidRPr="00FE210D" w:rsidRDefault="00FE210D" w:rsidP="00FE210D">
      <w:pPr>
        <w:ind w:right="-1" w:firstLine="567"/>
        <w:jc w:val="both"/>
        <w:rPr>
          <w:color w:val="000000"/>
          <w:sz w:val="28"/>
          <w:szCs w:val="28"/>
        </w:rPr>
      </w:pPr>
      <w:r w:rsidRPr="00FE210D">
        <w:rPr>
          <w:color w:val="000000"/>
          <w:sz w:val="28"/>
          <w:szCs w:val="28"/>
        </w:rPr>
        <w:t xml:space="preserve"> 8.1. За образцовое выполнение трудовых обязанностей, успехи в обучении и воспитании детей, продолжительную безупречность в работе, новаторство в труде и другие достижения в работе администрацией школы применяются следующие поощрения:</w:t>
      </w:r>
    </w:p>
    <w:p w:rsidR="00FE210D" w:rsidRPr="00FE210D" w:rsidRDefault="00FE210D" w:rsidP="00FE210D">
      <w:pPr>
        <w:ind w:right="-1" w:firstLine="567"/>
        <w:jc w:val="both"/>
        <w:rPr>
          <w:color w:val="000000"/>
          <w:sz w:val="28"/>
          <w:szCs w:val="28"/>
        </w:rPr>
      </w:pPr>
      <w:r w:rsidRPr="00FE210D">
        <w:rPr>
          <w:color w:val="000000"/>
          <w:sz w:val="28"/>
          <w:szCs w:val="28"/>
        </w:rPr>
        <w:t>а) объявление благодарности;</w:t>
      </w:r>
    </w:p>
    <w:p w:rsidR="00FE210D" w:rsidRPr="00FE210D" w:rsidRDefault="00FE210D" w:rsidP="00FE210D">
      <w:pPr>
        <w:ind w:right="-1" w:firstLine="567"/>
        <w:jc w:val="both"/>
        <w:rPr>
          <w:color w:val="000000"/>
          <w:sz w:val="28"/>
          <w:szCs w:val="28"/>
        </w:rPr>
      </w:pPr>
      <w:r w:rsidRPr="00FE210D">
        <w:rPr>
          <w:color w:val="000000"/>
          <w:sz w:val="28"/>
          <w:szCs w:val="28"/>
        </w:rPr>
        <w:t>б) награждение почетной грамотой;</w:t>
      </w:r>
    </w:p>
    <w:p w:rsidR="00FE210D" w:rsidRPr="00FE210D" w:rsidRDefault="00FE210D" w:rsidP="00FE210D">
      <w:pPr>
        <w:ind w:right="-1" w:firstLine="567"/>
        <w:jc w:val="both"/>
        <w:rPr>
          <w:color w:val="000000"/>
          <w:sz w:val="28"/>
          <w:szCs w:val="28"/>
        </w:rPr>
      </w:pPr>
      <w:r w:rsidRPr="00FE210D">
        <w:rPr>
          <w:color w:val="000000"/>
          <w:sz w:val="28"/>
          <w:szCs w:val="28"/>
        </w:rPr>
        <w:t>в) представление к почетному званию;</w:t>
      </w:r>
    </w:p>
    <w:p w:rsidR="00FE210D" w:rsidRPr="00FE210D" w:rsidRDefault="00FE210D" w:rsidP="00FE210D">
      <w:pPr>
        <w:ind w:right="-1" w:firstLine="567"/>
        <w:jc w:val="both"/>
        <w:rPr>
          <w:color w:val="000000"/>
          <w:sz w:val="28"/>
          <w:szCs w:val="28"/>
        </w:rPr>
      </w:pPr>
      <w:r w:rsidRPr="00FE210D">
        <w:rPr>
          <w:color w:val="000000"/>
          <w:sz w:val="28"/>
          <w:szCs w:val="28"/>
        </w:rPr>
        <w:t>г) представление к государственной награде;</w:t>
      </w:r>
    </w:p>
    <w:p w:rsidR="00FE210D" w:rsidRDefault="00FE210D" w:rsidP="00FE210D">
      <w:pPr>
        <w:ind w:right="-1" w:firstLine="567"/>
        <w:jc w:val="both"/>
        <w:rPr>
          <w:color w:val="000000"/>
          <w:sz w:val="28"/>
          <w:szCs w:val="28"/>
        </w:rPr>
      </w:pPr>
      <w:r w:rsidRPr="00FE210D">
        <w:rPr>
          <w:color w:val="000000"/>
          <w:sz w:val="28"/>
          <w:szCs w:val="28"/>
        </w:rPr>
        <w:t xml:space="preserve"> 8.2. Поощрения объявляются приказом директора и доводятся до сведения коллектива, запись о поощрении вносится в трудовую книжку работника.</w:t>
      </w:r>
    </w:p>
    <w:p w:rsidR="00FE210D" w:rsidRDefault="00FE210D" w:rsidP="00FE210D">
      <w:pPr>
        <w:ind w:right="-1"/>
        <w:jc w:val="both"/>
        <w:rPr>
          <w:color w:val="000000"/>
          <w:sz w:val="28"/>
          <w:szCs w:val="28"/>
        </w:rPr>
      </w:pPr>
    </w:p>
    <w:p w:rsidR="00FE210D" w:rsidRDefault="00FE210D" w:rsidP="00FE210D">
      <w:pPr>
        <w:ind w:right="-1"/>
        <w:jc w:val="both"/>
        <w:rPr>
          <w:color w:val="000000"/>
          <w:sz w:val="28"/>
          <w:szCs w:val="28"/>
        </w:rPr>
      </w:pPr>
    </w:p>
    <w:p w:rsidR="00FE210D" w:rsidRPr="00FE210D" w:rsidRDefault="00FE210D" w:rsidP="00FE210D">
      <w:pPr>
        <w:ind w:right="-1"/>
        <w:jc w:val="both"/>
        <w:rPr>
          <w:color w:val="000000"/>
          <w:sz w:val="28"/>
          <w:szCs w:val="28"/>
        </w:rPr>
      </w:pPr>
    </w:p>
    <w:p w:rsidR="00FE210D" w:rsidRPr="00FE210D" w:rsidRDefault="00FE210D" w:rsidP="00FE210D">
      <w:pPr>
        <w:ind w:right="-1" w:firstLine="567"/>
        <w:jc w:val="both"/>
        <w:rPr>
          <w:b/>
          <w:bCs/>
          <w:color w:val="000000"/>
          <w:sz w:val="28"/>
          <w:szCs w:val="28"/>
        </w:rPr>
      </w:pPr>
      <w:r w:rsidRPr="00FE210D">
        <w:rPr>
          <w:b/>
          <w:bCs/>
          <w:color w:val="000000"/>
          <w:sz w:val="28"/>
          <w:szCs w:val="28"/>
        </w:rPr>
        <w:lastRenderedPageBreak/>
        <w:t xml:space="preserve"> 9. Ответственность за нарушение трудовой дисциплины.</w:t>
      </w:r>
    </w:p>
    <w:p w:rsidR="00FE210D" w:rsidRPr="00FE210D" w:rsidRDefault="00FE210D" w:rsidP="00FE210D">
      <w:pPr>
        <w:ind w:right="-1" w:firstLine="567"/>
        <w:jc w:val="both"/>
        <w:rPr>
          <w:color w:val="000000"/>
          <w:sz w:val="28"/>
          <w:szCs w:val="28"/>
        </w:rPr>
      </w:pPr>
      <w:r w:rsidRPr="00FE210D">
        <w:rPr>
          <w:color w:val="000000"/>
          <w:sz w:val="28"/>
          <w:szCs w:val="28"/>
        </w:rPr>
        <w:t xml:space="preserve"> 9.1.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администрация имеет право применить следующие дисциплинарные взыскания: </w:t>
      </w:r>
    </w:p>
    <w:p w:rsidR="00FE210D" w:rsidRPr="00FE210D" w:rsidRDefault="00FE210D" w:rsidP="00FE210D">
      <w:pPr>
        <w:ind w:right="-1" w:firstLine="567"/>
        <w:jc w:val="both"/>
        <w:rPr>
          <w:color w:val="000000"/>
          <w:sz w:val="28"/>
          <w:szCs w:val="28"/>
        </w:rPr>
      </w:pPr>
      <w:r w:rsidRPr="00FE210D">
        <w:rPr>
          <w:color w:val="000000"/>
          <w:sz w:val="28"/>
          <w:szCs w:val="28"/>
        </w:rPr>
        <w:t>а) замечание;</w:t>
      </w:r>
    </w:p>
    <w:p w:rsidR="00FE210D" w:rsidRPr="00FE210D" w:rsidRDefault="00FE210D" w:rsidP="00FE210D">
      <w:pPr>
        <w:ind w:right="-1" w:firstLine="567"/>
        <w:jc w:val="both"/>
        <w:rPr>
          <w:color w:val="000000"/>
          <w:sz w:val="28"/>
          <w:szCs w:val="28"/>
        </w:rPr>
      </w:pPr>
      <w:r w:rsidRPr="00FE210D">
        <w:rPr>
          <w:color w:val="000000"/>
          <w:sz w:val="28"/>
          <w:szCs w:val="28"/>
        </w:rPr>
        <w:t>б) выговор;</w:t>
      </w:r>
    </w:p>
    <w:p w:rsidR="00FE210D" w:rsidRPr="00FE210D" w:rsidRDefault="00FE210D" w:rsidP="00FE210D">
      <w:pPr>
        <w:ind w:right="-1" w:firstLine="567"/>
        <w:jc w:val="both"/>
        <w:rPr>
          <w:color w:val="000000"/>
          <w:sz w:val="28"/>
          <w:szCs w:val="28"/>
        </w:rPr>
      </w:pPr>
      <w:r w:rsidRPr="00FE210D">
        <w:rPr>
          <w:color w:val="000000"/>
          <w:sz w:val="28"/>
          <w:szCs w:val="28"/>
        </w:rPr>
        <w:t>в) увольнение.</w:t>
      </w:r>
    </w:p>
    <w:p w:rsidR="00FE210D" w:rsidRPr="00FE210D" w:rsidRDefault="00FE210D" w:rsidP="00FE210D">
      <w:pPr>
        <w:ind w:right="-1" w:firstLine="567"/>
        <w:jc w:val="both"/>
        <w:rPr>
          <w:color w:val="000000"/>
          <w:sz w:val="28"/>
          <w:szCs w:val="28"/>
        </w:rPr>
      </w:pPr>
      <w:r w:rsidRPr="00FE210D">
        <w:rPr>
          <w:color w:val="000000"/>
          <w:sz w:val="28"/>
          <w:szCs w:val="28"/>
        </w:rPr>
        <w:t>9.2. При применении взыскания учитывается тяжесть совершенного проступка, обстоятельства, при которых он совершен, предшествующая работа и поведение работника.</w:t>
      </w:r>
    </w:p>
    <w:p w:rsidR="00FE210D" w:rsidRPr="00FE210D" w:rsidRDefault="00FE210D" w:rsidP="00FE210D">
      <w:pPr>
        <w:widowControl w:val="0"/>
        <w:tabs>
          <w:tab w:val="left" w:pos="519"/>
        </w:tabs>
        <w:ind w:left="20" w:right="-1"/>
        <w:jc w:val="both"/>
        <w:rPr>
          <w:color w:val="000000"/>
          <w:spacing w:val="3"/>
          <w:sz w:val="28"/>
          <w:szCs w:val="28"/>
        </w:rPr>
      </w:pPr>
      <w:r w:rsidRPr="00FE210D">
        <w:rPr>
          <w:color w:val="000000"/>
          <w:spacing w:val="3"/>
          <w:sz w:val="28"/>
          <w:szCs w:val="28"/>
        </w:rPr>
        <w:tab/>
        <w:t xml:space="preserve"> 9.3. До применения дисциплинарного взыскания администрация должен затребовать от работника объяснение в письменной форме. В случае отказа работника дать указанное объяснение оставляется соответствующий акт. </w:t>
      </w:r>
    </w:p>
    <w:p w:rsidR="00FE210D" w:rsidRPr="00FE210D" w:rsidRDefault="00FE210D" w:rsidP="00FE210D">
      <w:pPr>
        <w:ind w:right="-1" w:firstLine="567"/>
        <w:jc w:val="both"/>
        <w:rPr>
          <w:color w:val="000000"/>
          <w:sz w:val="28"/>
          <w:szCs w:val="28"/>
        </w:rPr>
      </w:pPr>
      <w:r w:rsidRPr="00FE210D">
        <w:rPr>
          <w:color w:val="000000"/>
          <w:sz w:val="28"/>
          <w:szCs w:val="28"/>
        </w:rPr>
        <w:t xml:space="preserve">Отказ работника дать объяснение не является препятствием для применения дисциплинарного взыскания. </w:t>
      </w:r>
    </w:p>
    <w:p w:rsidR="00FE210D" w:rsidRPr="00FE210D" w:rsidRDefault="00FE210D" w:rsidP="00FE210D">
      <w:pPr>
        <w:ind w:right="-1" w:firstLine="567"/>
        <w:jc w:val="both"/>
        <w:rPr>
          <w:color w:val="000000"/>
          <w:sz w:val="28"/>
          <w:szCs w:val="28"/>
        </w:rPr>
      </w:pPr>
      <w:r w:rsidRPr="00FE210D">
        <w:rPr>
          <w:color w:val="000000"/>
          <w:sz w:val="28"/>
          <w:szCs w:val="28"/>
        </w:rPr>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w:t>
      </w:r>
    </w:p>
    <w:p w:rsidR="00FE210D" w:rsidRPr="00FE210D" w:rsidRDefault="00FE210D" w:rsidP="00FE210D">
      <w:pPr>
        <w:ind w:right="-1" w:firstLine="567"/>
        <w:jc w:val="both"/>
        <w:rPr>
          <w:color w:val="000000"/>
          <w:sz w:val="28"/>
          <w:szCs w:val="28"/>
        </w:rPr>
      </w:pPr>
      <w:r w:rsidRPr="00FE210D">
        <w:rPr>
          <w:color w:val="000000"/>
          <w:sz w:val="28"/>
          <w:szCs w:val="28"/>
        </w:rPr>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rsidR="00FE210D" w:rsidRPr="00FE210D" w:rsidRDefault="00FE210D" w:rsidP="00FE210D">
      <w:pPr>
        <w:ind w:right="-1" w:firstLine="567"/>
        <w:jc w:val="both"/>
        <w:rPr>
          <w:color w:val="000000"/>
          <w:sz w:val="28"/>
          <w:szCs w:val="28"/>
        </w:rPr>
      </w:pPr>
      <w:r w:rsidRPr="00FE210D">
        <w:rPr>
          <w:color w:val="000000"/>
          <w:sz w:val="28"/>
          <w:szCs w:val="28"/>
        </w:rPr>
        <w:t xml:space="preserve"> За каждый дисциплинарный проступок может быть применено только одно дисциплинарное взыскание. </w:t>
      </w:r>
    </w:p>
    <w:p w:rsidR="00FE210D" w:rsidRPr="00FE210D" w:rsidRDefault="00FE210D" w:rsidP="00FE210D">
      <w:pPr>
        <w:ind w:right="-1" w:firstLine="567"/>
        <w:jc w:val="both"/>
        <w:rPr>
          <w:color w:val="000000"/>
          <w:sz w:val="28"/>
          <w:szCs w:val="28"/>
        </w:rPr>
      </w:pPr>
      <w:r w:rsidRPr="00FE210D">
        <w:rPr>
          <w:color w:val="000000"/>
          <w:sz w:val="28"/>
          <w:szCs w:val="28"/>
        </w:rPr>
        <w:t xml:space="preserve">Приказ (распоряжение) работодателя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(распоряжение) составляется соответствующий акт. </w:t>
      </w:r>
    </w:p>
    <w:p w:rsidR="00FE210D" w:rsidRPr="00FE210D" w:rsidRDefault="00FE210D" w:rsidP="00FE210D">
      <w:pPr>
        <w:ind w:right="-1" w:firstLine="567"/>
        <w:jc w:val="both"/>
        <w:rPr>
          <w:color w:val="000000"/>
          <w:sz w:val="28"/>
          <w:szCs w:val="28"/>
        </w:rPr>
      </w:pPr>
      <w:r w:rsidRPr="00FE210D">
        <w:rPr>
          <w:color w:val="000000"/>
          <w:sz w:val="28"/>
          <w:szCs w:val="28"/>
        </w:rPr>
        <w:t xml:space="preserve">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 </w:t>
      </w:r>
    </w:p>
    <w:p w:rsidR="00FE210D" w:rsidRPr="00FE210D" w:rsidRDefault="00FE210D" w:rsidP="00FE210D">
      <w:pPr>
        <w:ind w:right="-1" w:firstLine="567"/>
        <w:jc w:val="both"/>
        <w:rPr>
          <w:color w:val="000000"/>
          <w:sz w:val="28"/>
          <w:szCs w:val="28"/>
        </w:rPr>
      </w:pPr>
      <w:r w:rsidRPr="00FE210D">
        <w:rPr>
          <w:color w:val="000000"/>
          <w:sz w:val="28"/>
          <w:szCs w:val="28"/>
        </w:rPr>
        <w:t xml:space="preserve"> 9.4.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FE210D" w:rsidRPr="00FE210D" w:rsidRDefault="00FE210D" w:rsidP="00FE210D">
      <w:pPr>
        <w:ind w:right="-1" w:firstLine="567"/>
        <w:jc w:val="both"/>
        <w:rPr>
          <w:color w:val="000000"/>
          <w:sz w:val="28"/>
          <w:szCs w:val="28"/>
        </w:rPr>
      </w:pPr>
      <w:r w:rsidRPr="00FE210D">
        <w:rPr>
          <w:color w:val="000000"/>
          <w:sz w:val="28"/>
          <w:szCs w:val="28"/>
        </w:rPr>
        <w:t xml:space="preserve"> Администрация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 </w:t>
      </w:r>
    </w:p>
    <w:p w:rsidR="00FE210D" w:rsidRPr="00FE210D" w:rsidRDefault="00FE210D" w:rsidP="00FE210D">
      <w:pPr>
        <w:ind w:right="-1" w:firstLine="567"/>
        <w:jc w:val="both"/>
        <w:rPr>
          <w:color w:val="000000"/>
          <w:sz w:val="28"/>
          <w:szCs w:val="28"/>
        </w:rPr>
      </w:pPr>
      <w:r w:rsidRPr="00FE210D">
        <w:rPr>
          <w:color w:val="000000"/>
          <w:sz w:val="28"/>
          <w:szCs w:val="28"/>
        </w:rPr>
        <w:t xml:space="preserve"> 9.5. К работникам, имеющим взыскание, меры поощрения не применяются в течение срока действия этих взысканий.</w:t>
      </w:r>
    </w:p>
    <w:p w:rsidR="00FE210D" w:rsidRPr="00FE210D" w:rsidRDefault="00FE210D" w:rsidP="00FE210D">
      <w:pPr>
        <w:ind w:right="-1" w:firstLine="567"/>
        <w:jc w:val="both"/>
        <w:rPr>
          <w:color w:val="000000"/>
          <w:sz w:val="28"/>
          <w:szCs w:val="28"/>
        </w:rPr>
      </w:pPr>
      <w:r w:rsidRPr="00FE210D">
        <w:rPr>
          <w:color w:val="000000"/>
          <w:sz w:val="28"/>
          <w:szCs w:val="28"/>
        </w:rPr>
        <w:lastRenderedPageBreak/>
        <w:t xml:space="preserve">  9.6. Отстранение от работы производится директором или заместителем директора школы. </w:t>
      </w:r>
    </w:p>
    <w:p w:rsidR="00FE210D" w:rsidRPr="00FE210D" w:rsidRDefault="00FE210D" w:rsidP="00FE210D">
      <w:pPr>
        <w:ind w:right="-1" w:firstLine="567"/>
        <w:jc w:val="both"/>
        <w:rPr>
          <w:color w:val="000000"/>
          <w:sz w:val="28"/>
          <w:szCs w:val="28"/>
        </w:rPr>
      </w:pPr>
      <w:r w:rsidRPr="00FE210D">
        <w:rPr>
          <w:color w:val="000000"/>
          <w:sz w:val="28"/>
          <w:szCs w:val="28"/>
        </w:rPr>
        <w:t xml:space="preserve">  9.7. Педагог может быть отстранен от работы, включая учебные занятия, в  случае совершения им преступления или появления в школе в состоянии алкогольного опьянения, применения физического насилия к учащимся, в случаях травматизма учащихся, в силу болезненного состояния, желающего нецелесообразным проведение занятий. Все отстранения от работы оформляются приказом по школе.</w:t>
      </w:r>
    </w:p>
    <w:p w:rsidR="00FE210D" w:rsidRPr="00FE210D" w:rsidRDefault="00FE210D" w:rsidP="00FE210D">
      <w:pPr>
        <w:ind w:right="-1" w:firstLine="567"/>
        <w:jc w:val="both"/>
        <w:rPr>
          <w:color w:val="000000"/>
          <w:sz w:val="28"/>
          <w:szCs w:val="28"/>
        </w:rPr>
      </w:pPr>
      <w:r w:rsidRPr="00FE210D">
        <w:rPr>
          <w:color w:val="000000"/>
          <w:sz w:val="28"/>
          <w:szCs w:val="28"/>
        </w:rPr>
        <w:t xml:space="preserve">  9.8</w:t>
      </w:r>
      <w:r w:rsidRPr="00FE210D">
        <w:rPr>
          <w:b/>
          <w:bCs/>
          <w:i/>
          <w:iCs/>
          <w:color w:val="000000"/>
          <w:sz w:val="28"/>
          <w:szCs w:val="28"/>
        </w:rPr>
        <w:t>.</w:t>
      </w:r>
      <w:r w:rsidRPr="00FE210D">
        <w:rPr>
          <w:color w:val="000000"/>
          <w:sz w:val="28"/>
          <w:szCs w:val="28"/>
        </w:rPr>
        <w:t xml:space="preserve"> Проведение учебных занятий, создающих угрозу жизни и здоровью учащихся, запрещается.</w:t>
      </w:r>
    </w:p>
    <w:p w:rsidR="00FE210D" w:rsidRPr="00FE210D" w:rsidRDefault="00FE210D" w:rsidP="00FE210D">
      <w:pPr>
        <w:ind w:right="-1" w:firstLine="567"/>
        <w:jc w:val="both"/>
        <w:rPr>
          <w:color w:val="000000"/>
          <w:sz w:val="28"/>
          <w:szCs w:val="28"/>
        </w:rPr>
      </w:pPr>
      <w:r w:rsidRPr="00FE210D">
        <w:rPr>
          <w:color w:val="000000"/>
          <w:sz w:val="28"/>
          <w:szCs w:val="28"/>
        </w:rPr>
        <w:t>Правила внутреннего трудового распорядка утверждаются администрацией с учетом мнения  представительного органа работников организации (ст. 190 Трудового Кодекса РФ).</w:t>
      </w:r>
    </w:p>
    <w:p w:rsidR="00FE210D" w:rsidRPr="00FE210D" w:rsidRDefault="00FE210D" w:rsidP="00FE210D">
      <w:pPr>
        <w:ind w:right="-1" w:firstLine="567"/>
        <w:jc w:val="both"/>
        <w:rPr>
          <w:color w:val="000000"/>
          <w:sz w:val="28"/>
          <w:szCs w:val="28"/>
        </w:rPr>
      </w:pPr>
      <w:r w:rsidRPr="00FE210D">
        <w:rPr>
          <w:color w:val="000000"/>
          <w:sz w:val="28"/>
          <w:szCs w:val="28"/>
        </w:rPr>
        <w:t xml:space="preserve">Правила внутреннего трудового распорядка школы являются едиными и должны исполняться всеми работниками школы без исключения. </w:t>
      </w:r>
      <w:proofErr w:type="gramStart"/>
      <w:r w:rsidRPr="00FE210D">
        <w:rPr>
          <w:color w:val="000000"/>
          <w:sz w:val="28"/>
          <w:szCs w:val="28"/>
        </w:rPr>
        <w:t>Контроль за</w:t>
      </w:r>
      <w:proofErr w:type="gramEnd"/>
      <w:r w:rsidRPr="00FE210D">
        <w:rPr>
          <w:color w:val="000000"/>
          <w:sz w:val="28"/>
          <w:szCs w:val="28"/>
        </w:rPr>
        <w:t xml:space="preserve"> соблюдением правил возложен на администрацию школы. </w:t>
      </w:r>
    </w:p>
    <w:p w:rsidR="00FE210D" w:rsidRPr="00FE210D" w:rsidRDefault="00FE210D" w:rsidP="00FE210D">
      <w:pPr>
        <w:ind w:right="-1" w:firstLine="567"/>
        <w:rPr>
          <w:sz w:val="28"/>
          <w:szCs w:val="28"/>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bCs/>
          <w:color w:val="00000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3962FA" w:rsidRDefault="003962FA"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3962FA" w:rsidRDefault="003962FA"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3962FA" w:rsidRDefault="003962FA"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3962FA" w:rsidRDefault="003962FA"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1D1D05" w:rsidRPr="00EB56A1" w:rsidRDefault="001D1D05" w:rsidP="001D1D05">
      <w:pPr>
        <w:ind w:firstLine="709"/>
        <w:jc w:val="right"/>
        <w:rPr>
          <w:bCs/>
          <w:i/>
          <w:color w:val="000000"/>
        </w:rPr>
      </w:pPr>
      <w:r w:rsidRPr="00EB56A1">
        <w:rPr>
          <w:bCs/>
          <w:i/>
          <w:color w:val="000000"/>
        </w:rPr>
        <w:lastRenderedPageBreak/>
        <w:t>Приложение № 2</w:t>
      </w:r>
    </w:p>
    <w:p w:rsidR="001D1D05" w:rsidRPr="002E5D5E" w:rsidRDefault="00EB56A1" w:rsidP="00EB56A1">
      <w:pPr>
        <w:ind w:firstLine="709"/>
        <w:jc w:val="right"/>
        <w:rPr>
          <w:b/>
          <w:bCs/>
          <w:sz w:val="28"/>
          <w:szCs w:val="28"/>
        </w:rPr>
      </w:pPr>
      <w:r>
        <w:rPr>
          <w:bCs/>
          <w:i/>
          <w:color w:val="000000"/>
        </w:rPr>
        <w:t>к коллективному договору на 2024-2027</w:t>
      </w:r>
      <w:r w:rsidRPr="00A72533">
        <w:rPr>
          <w:bCs/>
          <w:i/>
          <w:color w:val="000000"/>
        </w:rPr>
        <w:t xml:space="preserve"> </w:t>
      </w:r>
      <w:proofErr w:type="spellStart"/>
      <w:proofErr w:type="gramStart"/>
      <w:r w:rsidRPr="00A72533">
        <w:rPr>
          <w:bCs/>
          <w:i/>
          <w:color w:val="000000"/>
        </w:rPr>
        <w:t>гг</w:t>
      </w:r>
      <w:proofErr w:type="spellEnd"/>
      <w:proofErr w:type="gramEnd"/>
    </w:p>
    <w:p w:rsidR="00EB56A1" w:rsidRDefault="00EB56A1" w:rsidP="001D1D05">
      <w:pPr>
        <w:jc w:val="center"/>
        <w:rPr>
          <w:b/>
          <w:bCs/>
          <w:spacing w:val="-4"/>
        </w:rPr>
      </w:pPr>
    </w:p>
    <w:p w:rsidR="00EB56A1" w:rsidRDefault="00EB56A1" w:rsidP="001D1D05">
      <w:pPr>
        <w:jc w:val="center"/>
        <w:rPr>
          <w:b/>
          <w:bCs/>
          <w:spacing w:val="-4"/>
        </w:rPr>
      </w:pPr>
    </w:p>
    <w:p w:rsidR="001D1D05" w:rsidRPr="001D1D05" w:rsidRDefault="001D1D05" w:rsidP="001D1D05">
      <w:pPr>
        <w:jc w:val="center"/>
        <w:rPr>
          <w:b/>
          <w:bCs/>
          <w:spacing w:val="-4"/>
        </w:rPr>
      </w:pPr>
      <w:r w:rsidRPr="001D1D05">
        <w:rPr>
          <w:b/>
          <w:bCs/>
          <w:spacing w:val="-4"/>
        </w:rPr>
        <w:t>ПРАВА И ЛЬГОТЫ,</w:t>
      </w:r>
    </w:p>
    <w:p w:rsidR="001D1D05" w:rsidRPr="001D1D05" w:rsidRDefault="001D1D05" w:rsidP="001D1D05">
      <w:pPr>
        <w:ind w:firstLine="709"/>
        <w:jc w:val="center"/>
        <w:rPr>
          <w:spacing w:val="-4"/>
        </w:rPr>
      </w:pPr>
    </w:p>
    <w:p w:rsidR="001D1D05" w:rsidRPr="001D1D05" w:rsidRDefault="001D1D05" w:rsidP="001D1D05">
      <w:pPr>
        <w:jc w:val="center"/>
        <w:rPr>
          <w:b/>
          <w:bCs/>
          <w:spacing w:val="-4"/>
        </w:rPr>
      </w:pPr>
      <w:r w:rsidRPr="001D1D05">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rsidR="001D1D05" w:rsidRPr="001D1D05" w:rsidRDefault="001D1D05" w:rsidP="001D1D05">
      <w:pPr>
        <w:ind w:firstLine="709"/>
        <w:jc w:val="center"/>
        <w:rPr>
          <w:spacing w:val="-4"/>
        </w:rPr>
      </w:pPr>
    </w:p>
    <w:p w:rsidR="001D1D05" w:rsidRPr="001D1D05" w:rsidRDefault="001D1D05" w:rsidP="001D1D05">
      <w:pPr>
        <w:numPr>
          <w:ilvl w:val="0"/>
          <w:numId w:val="24"/>
        </w:numPr>
        <w:ind w:left="0" w:firstLine="709"/>
        <w:jc w:val="center"/>
        <w:rPr>
          <w:b/>
          <w:bCs/>
          <w:spacing w:val="-4"/>
        </w:rPr>
      </w:pPr>
      <w:r w:rsidRPr="001D1D05">
        <w:rPr>
          <w:b/>
          <w:bCs/>
          <w:spacing w:val="-4"/>
        </w:rPr>
        <w:t>Права аттестуемых работников</w:t>
      </w:r>
      <w:r w:rsidRPr="001D1D05">
        <w:rPr>
          <w:b/>
          <w:bCs/>
          <w:spacing w:val="-4"/>
          <w:shd w:val="clear" w:color="auto" w:fill="FFFF00"/>
        </w:rPr>
        <w:t xml:space="preserve"> </w:t>
      </w:r>
    </w:p>
    <w:p w:rsidR="001D1D05" w:rsidRPr="001D1D05" w:rsidRDefault="001D1D05" w:rsidP="001D1D05">
      <w:pPr>
        <w:ind w:firstLine="709"/>
        <w:jc w:val="both"/>
        <w:rPr>
          <w:b/>
          <w:bCs/>
          <w:spacing w:val="-4"/>
        </w:rPr>
      </w:pPr>
    </w:p>
    <w:p w:rsidR="001D1D05" w:rsidRPr="001D1D05" w:rsidRDefault="001D1D05" w:rsidP="001D1D05">
      <w:pPr>
        <w:ind w:firstLine="709"/>
        <w:jc w:val="both"/>
        <w:rPr>
          <w:bCs/>
          <w:spacing w:val="-4"/>
        </w:rPr>
      </w:pPr>
      <w:r w:rsidRPr="001D1D05">
        <w:rPr>
          <w:bCs/>
          <w:spacing w:val="-4"/>
        </w:rPr>
        <w:t xml:space="preserve"> Педагогический работник имеет право:</w:t>
      </w:r>
    </w:p>
    <w:p w:rsidR="001D1D05" w:rsidRPr="001D1D05" w:rsidRDefault="001D1D05" w:rsidP="001D1D05">
      <w:pPr>
        <w:ind w:firstLine="709"/>
        <w:jc w:val="both"/>
        <w:rPr>
          <w:bCs/>
          <w:spacing w:val="-4"/>
        </w:rPr>
      </w:pPr>
    </w:p>
    <w:p w:rsidR="001D1D05" w:rsidRPr="001D1D05" w:rsidRDefault="001D1D05" w:rsidP="001D1D05">
      <w:pPr>
        <w:numPr>
          <w:ilvl w:val="0"/>
          <w:numId w:val="25"/>
        </w:numPr>
        <w:ind w:left="0" w:firstLine="709"/>
        <w:contextualSpacing/>
        <w:jc w:val="both"/>
        <w:rPr>
          <w:rFonts w:eastAsia="Calibri"/>
          <w:spacing w:val="-4"/>
        </w:rPr>
      </w:pPr>
      <w:proofErr w:type="gramStart"/>
      <w:r w:rsidRPr="001D1D05">
        <w:rPr>
          <w:rFonts w:eastAsia="Calibri"/>
          <w:color w:val="000000"/>
          <w:spacing w:val="-4"/>
        </w:rPr>
        <w:t>заявиться</w:t>
      </w:r>
      <w:proofErr w:type="gramEnd"/>
      <w:r w:rsidRPr="001D1D05">
        <w:rPr>
          <w:rFonts w:eastAsia="Calibri"/>
          <w:color w:val="000000"/>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1D1D05" w:rsidRPr="001D1D05" w:rsidRDefault="001D1D05" w:rsidP="001D1D05">
      <w:pPr>
        <w:numPr>
          <w:ilvl w:val="0"/>
          <w:numId w:val="25"/>
        </w:numPr>
        <w:ind w:left="0" w:firstLine="709"/>
        <w:contextualSpacing/>
        <w:jc w:val="both"/>
        <w:rPr>
          <w:rFonts w:eastAsia="Calibri"/>
          <w:spacing w:val="-4"/>
        </w:rPr>
      </w:pPr>
      <w:proofErr w:type="gramStart"/>
      <w:r w:rsidRPr="001D1D05">
        <w:rPr>
          <w:rFonts w:eastAsia="Calibri"/>
          <w:color w:val="000000"/>
          <w:spacing w:val="-4"/>
        </w:rPr>
        <w:t>заявиться</w:t>
      </w:r>
      <w:proofErr w:type="gramEnd"/>
      <w:r w:rsidRPr="001D1D05">
        <w:rPr>
          <w:rFonts w:eastAsia="Calibri"/>
          <w:color w:val="000000"/>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1D1D05" w:rsidRPr="001D1D05" w:rsidRDefault="001D1D05" w:rsidP="001D1D05">
      <w:pPr>
        <w:numPr>
          <w:ilvl w:val="0"/>
          <w:numId w:val="25"/>
        </w:numPr>
        <w:ind w:left="0" w:firstLine="709"/>
        <w:contextualSpacing/>
        <w:jc w:val="both"/>
        <w:rPr>
          <w:rFonts w:eastAsia="Calibri"/>
          <w:color w:val="000000"/>
          <w:spacing w:val="-4"/>
        </w:rPr>
      </w:pPr>
      <w:proofErr w:type="gramStart"/>
      <w:r w:rsidRPr="001D1D05">
        <w:rPr>
          <w:rFonts w:eastAsia="Calibri"/>
          <w:color w:val="000000"/>
          <w:spacing w:val="-4"/>
        </w:rPr>
        <w:t>заявиться</w:t>
      </w:r>
      <w:proofErr w:type="gramEnd"/>
      <w:r w:rsidRPr="001D1D05">
        <w:rPr>
          <w:rFonts w:eastAsia="Calibri"/>
          <w:color w:val="000000"/>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1D1D05" w:rsidRPr="001D1D05" w:rsidRDefault="001D1D05" w:rsidP="001D1D05">
      <w:pPr>
        <w:numPr>
          <w:ilvl w:val="0"/>
          <w:numId w:val="25"/>
        </w:numPr>
        <w:ind w:left="0" w:firstLine="709"/>
        <w:contextualSpacing/>
        <w:jc w:val="both"/>
        <w:rPr>
          <w:rFonts w:eastAsia="Calibri"/>
          <w:bCs/>
          <w:spacing w:val="-4"/>
        </w:rPr>
      </w:pPr>
      <w:proofErr w:type="gramStart"/>
      <w:r w:rsidRPr="001D1D05">
        <w:rPr>
          <w:rFonts w:eastAsia="Calibri"/>
          <w:bCs/>
          <w:spacing w:val="-4"/>
        </w:rPr>
        <w:t>заявиться</w:t>
      </w:r>
      <w:proofErr w:type="gramEnd"/>
      <w:r w:rsidRPr="001D1D05">
        <w:rPr>
          <w:rFonts w:eastAsia="Calibri"/>
          <w:bCs/>
          <w:spacing w:val="-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spacing w:val="-4"/>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1D1D05">
        <w:rPr>
          <w:rFonts w:eastAsia="Calibri"/>
          <w:spacing w:val="-4"/>
        </w:rPr>
        <w:t>позднее</w:t>
      </w:r>
      <w:proofErr w:type="gramEnd"/>
      <w:r w:rsidRPr="001D1D05">
        <w:rPr>
          <w:rFonts w:eastAsia="Calibri"/>
          <w:spacing w:val="-4"/>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 xml:space="preserve">обжаловать результаты аттестации в соответствии с законодательством Российской Федерации; </w:t>
      </w:r>
    </w:p>
    <w:p w:rsidR="001D1D05" w:rsidRPr="001D1D05" w:rsidRDefault="001D1D05" w:rsidP="001D1D05">
      <w:pPr>
        <w:numPr>
          <w:ilvl w:val="0"/>
          <w:numId w:val="25"/>
        </w:numPr>
        <w:ind w:left="0" w:firstLine="709"/>
        <w:contextualSpacing/>
        <w:jc w:val="both"/>
        <w:rPr>
          <w:rFonts w:eastAsia="Calibri"/>
          <w:bCs/>
          <w:spacing w:val="-4"/>
        </w:rPr>
      </w:pPr>
      <w:proofErr w:type="gramStart"/>
      <w:r w:rsidRPr="001D1D05">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1D1D05" w:rsidRPr="001D1D05" w:rsidRDefault="001D1D05" w:rsidP="001D1D05">
      <w:pPr>
        <w:numPr>
          <w:ilvl w:val="0"/>
          <w:numId w:val="25"/>
        </w:numPr>
        <w:ind w:left="0" w:firstLine="709"/>
        <w:contextualSpacing/>
        <w:jc w:val="both"/>
        <w:rPr>
          <w:rFonts w:eastAsia="Calibri"/>
          <w:spacing w:val="-4"/>
        </w:rPr>
      </w:pPr>
      <w:r w:rsidRPr="001D1D05">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1D1D05" w:rsidRPr="001D1D05" w:rsidRDefault="001D1D05" w:rsidP="001D1D05">
      <w:pPr>
        <w:numPr>
          <w:ilvl w:val="0"/>
          <w:numId w:val="25"/>
        </w:numPr>
        <w:ind w:left="0" w:firstLine="709"/>
        <w:contextualSpacing/>
        <w:jc w:val="both"/>
        <w:rPr>
          <w:rFonts w:eastAsia="Calibri"/>
          <w:color w:val="000000" w:themeColor="text1"/>
          <w:spacing w:val="-4"/>
        </w:rPr>
      </w:pPr>
      <w:r w:rsidRPr="001D1D05">
        <w:rPr>
          <w:rFonts w:eastAsia="Calibri"/>
          <w:color w:val="000000" w:themeColor="text1"/>
          <w:spacing w:val="-4"/>
        </w:rPr>
        <w:lastRenderedPageBreak/>
        <w:t xml:space="preserve">  </w:t>
      </w:r>
      <w:bookmarkStart w:id="2" w:name="sub_1029"/>
      <w:proofErr w:type="gramStart"/>
      <w:r w:rsidRPr="001D1D05">
        <w:rPr>
          <w:rFonts w:eastAsia="Calibri"/>
          <w:color w:val="000000" w:themeColor="text1"/>
          <w:spacing w:val="-4"/>
        </w:rPr>
        <w:t>заявиться</w:t>
      </w:r>
      <w:proofErr w:type="gramEnd"/>
      <w:r w:rsidRPr="001D1D05">
        <w:rPr>
          <w:rFonts w:eastAsia="Calibri"/>
          <w:color w:val="000000" w:themeColor="text1"/>
          <w:spacing w:val="-4"/>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1D1D05" w:rsidRPr="001D1D05" w:rsidRDefault="001D1D05" w:rsidP="001D1D05">
      <w:pPr>
        <w:numPr>
          <w:ilvl w:val="0"/>
          <w:numId w:val="25"/>
        </w:numPr>
        <w:ind w:left="0" w:firstLine="709"/>
        <w:contextualSpacing/>
        <w:jc w:val="both"/>
        <w:rPr>
          <w:rFonts w:eastAsia="Calibri"/>
          <w:color w:val="000000" w:themeColor="text1"/>
          <w:spacing w:val="-4"/>
        </w:rPr>
      </w:pPr>
      <w:r w:rsidRPr="001D1D05">
        <w:rPr>
          <w:rFonts w:eastAsia="Calibri"/>
          <w:color w:val="000000" w:themeColor="text1"/>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rsidR="001D1D05" w:rsidRPr="001D1D05" w:rsidRDefault="001D1D05" w:rsidP="001D1D05">
      <w:pPr>
        <w:contextualSpacing/>
        <w:jc w:val="both"/>
        <w:rPr>
          <w:rFonts w:eastAsia="Calibri"/>
          <w:color w:val="000000" w:themeColor="text1"/>
          <w:spacing w:val="-4"/>
        </w:rPr>
      </w:pPr>
    </w:p>
    <w:p w:rsidR="001D1D05" w:rsidRPr="001D1D05" w:rsidRDefault="001D1D05" w:rsidP="001D1D05">
      <w:pPr>
        <w:tabs>
          <w:tab w:val="num" w:pos="240"/>
        </w:tabs>
        <w:ind w:firstLine="709"/>
        <w:jc w:val="center"/>
        <w:rPr>
          <w:b/>
          <w:spacing w:val="-4"/>
        </w:rPr>
      </w:pPr>
      <w:r w:rsidRPr="001D1D05">
        <w:rPr>
          <w:b/>
          <w:spacing w:val="-4"/>
          <w:lang w:val="en-US"/>
        </w:rPr>
        <w:t>II</w:t>
      </w:r>
      <w:r w:rsidRPr="001D1D05">
        <w:rPr>
          <w:b/>
          <w:spacing w:val="-4"/>
        </w:rPr>
        <w:t>. Льготы по установлению уровня оплаты труда работника</w:t>
      </w:r>
    </w:p>
    <w:p w:rsidR="001D1D05" w:rsidRPr="001D1D05" w:rsidRDefault="001D1D05" w:rsidP="001D1D05">
      <w:pPr>
        <w:tabs>
          <w:tab w:val="num" w:pos="240"/>
        </w:tabs>
        <w:ind w:firstLine="709"/>
        <w:jc w:val="center"/>
        <w:rPr>
          <w:b/>
          <w:spacing w:val="-4"/>
        </w:rPr>
      </w:pPr>
      <w:r w:rsidRPr="001D1D05">
        <w:rPr>
          <w:b/>
          <w:spacing w:val="-4"/>
        </w:rPr>
        <w:t xml:space="preserve"> во взаимосвязи с имеющейся квалификационной категорией </w:t>
      </w:r>
    </w:p>
    <w:p w:rsidR="001D1D05" w:rsidRPr="001D1D05" w:rsidRDefault="001D1D05" w:rsidP="001D1D05">
      <w:pPr>
        <w:tabs>
          <w:tab w:val="num" w:pos="240"/>
        </w:tabs>
        <w:ind w:firstLine="709"/>
        <w:jc w:val="center"/>
        <w:rPr>
          <w:b/>
          <w:spacing w:val="-4"/>
        </w:rPr>
      </w:pPr>
      <w:r w:rsidRPr="001D1D05">
        <w:rPr>
          <w:b/>
          <w:spacing w:val="-4"/>
        </w:rPr>
        <w:t xml:space="preserve"> </w:t>
      </w:r>
    </w:p>
    <w:p w:rsidR="001D1D05" w:rsidRPr="001D1D05" w:rsidRDefault="001D1D05" w:rsidP="001D1D05">
      <w:pPr>
        <w:ind w:firstLine="709"/>
        <w:jc w:val="both"/>
        <w:rPr>
          <w:spacing w:val="-4"/>
        </w:rPr>
      </w:pPr>
      <w:r w:rsidRPr="001D1D05">
        <w:rPr>
          <w:spacing w:val="-4"/>
        </w:rPr>
        <w:t xml:space="preserve">2.1. </w:t>
      </w:r>
      <w:proofErr w:type="gramStart"/>
      <w:r w:rsidRPr="001D1D05">
        <w:rPr>
          <w:spacing w:val="-4"/>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1D1D05">
        <w:rPr>
          <w:color w:val="FF0000"/>
          <w:spacing w:val="-4"/>
        </w:rPr>
        <w:t xml:space="preserve"> </w:t>
      </w:r>
      <w:r w:rsidRPr="001D1D05">
        <w:rPr>
          <w:spacing w:val="-4"/>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1D1D05">
        <w:rPr>
          <w:color w:val="FF0000"/>
          <w:spacing w:val="-4"/>
        </w:rPr>
        <w:t xml:space="preserve"> </w:t>
      </w:r>
      <w:r w:rsidRPr="001D1D05">
        <w:rPr>
          <w:spacing w:val="-4"/>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1D1D05" w:rsidRPr="001D1D05" w:rsidRDefault="001D1D05" w:rsidP="001D1D05">
      <w:pPr>
        <w:ind w:firstLine="709"/>
        <w:jc w:val="both"/>
        <w:rPr>
          <w:spacing w:val="-4"/>
        </w:rPr>
      </w:pPr>
      <w:r w:rsidRPr="001D1D05">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D1D05" w:rsidRPr="001D1D05" w:rsidRDefault="001D1D05" w:rsidP="001D1D05">
      <w:pPr>
        <w:ind w:firstLine="709"/>
        <w:jc w:val="both"/>
        <w:rPr>
          <w:spacing w:val="-4"/>
        </w:rPr>
      </w:pPr>
      <w:r w:rsidRPr="001D1D05">
        <w:rPr>
          <w:spacing w:val="-4"/>
        </w:rPr>
        <w:t>- при возобновлении работы в должности, по которой установлена категория, независимо от перерывов в работе;</w:t>
      </w:r>
    </w:p>
    <w:p w:rsidR="001D1D05" w:rsidRPr="001D1D05" w:rsidRDefault="001D1D05" w:rsidP="001D1D05">
      <w:pPr>
        <w:ind w:firstLine="709"/>
        <w:jc w:val="both"/>
        <w:rPr>
          <w:spacing w:val="-4"/>
        </w:rPr>
      </w:pPr>
      <w:proofErr w:type="gramStart"/>
      <w:r w:rsidRPr="001D1D05">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1D1D05" w:rsidRPr="001D1D05" w:rsidRDefault="001D1D05" w:rsidP="001D1D05">
      <w:pPr>
        <w:ind w:firstLine="709"/>
        <w:jc w:val="both"/>
        <w:rPr>
          <w:spacing w:val="-4"/>
        </w:rPr>
      </w:pPr>
      <w:r w:rsidRPr="001D1D05">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1D1D05">
        <w:rPr>
          <w:spacing w:val="-4"/>
        </w:rPr>
        <w:t>т-</w:t>
      </w:r>
      <w:proofErr w:type="gramEnd"/>
      <w:r w:rsidRPr="001D1D05">
        <w:rPr>
          <w:spacing w:val="-4"/>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Pr="001D1D05">
        <w:rPr>
          <w:color w:val="FF0000"/>
          <w:spacing w:val="-4"/>
        </w:rPr>
        <w:t xml:space="preserve"> </w:t>
      </w:r>
      <w:r w:rsidRPr="001D1D05">
        <w:rPr>
          <w:spacing w:val="-4"/>
        </w:rPr>
        <w:t>квалификационная категория;</w:t>
      </w:r>
    </w:p>
    <w:p w:rsidR="001D1D05" w:rsidRPr="001D1D05" w:rsidRDefault="001D1D05" w:rsidP="001D1D05">
      <w:pPr>
        <w:tabs>
          <w:tab w:val="num" w:pos="240"/>
        </w:tabs>
        <w:ind w:firstLine="709"/>
        <w:jc w:val="both"/>
        <w:rPr>
          <w:spacing w:val="-4"/>
        </w:rPr>
      </w:pPr>
      <w:r w:rsidRPr="001D1D05">
        <w:rPr>
          <w:spacing w:val="-4"/>
        </w:rPr>
        <w:t>- при выполнении педагогической работы на разных должностях, по которым совпадают профили работы (деятельности) в следующих случаях:</w:t>
      </w:r>
    </w:p>
    <w:p w:rsidR="001D1D05" w:rsidRPr="001D1D05" w:rsidRDefault="001D1D05" w:rsidP="001D1D05">
      <w:pPr>
        <w:tabs>
          <w:tab w:val="num" w:pos="240"/>
        </w:tabs>
        <w:ind w:firstLine="709"/>
        <w:jc w:val="both"/>
        <w:rPr>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center"/>
              <w:rPr>
                <w:b/>
                <w:spacing w:val="-4"/>
              </w:rPr>
            </w:pPr>
            <w:r w:rsidRPr="001D1D05">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center"/>
              <w:rPr>
                <w:b/>
                <w:spacing w:val="-4"/>
              </w:rPr>
            </w:pPr>
            <w:r w:rsidRPr="001D1D05">
              <w:rPr>
                <w:b/>
                <w:spacing w:val="-4"/>
              </w:rPr>
              <w:t>Должность, по которой может учитываться категория, установленная по должности, указанной в графе № 1</w:t>
            </w:r>
          </w:p>
        </w:tc>
      </w:tr>
      <w:tr w:rsidR="001D1D05" w:rsidRPr="001D1D05" w:rsidTr="00E65CD2">
        <w:trPr>
          <w:trHeight w:val="4101"/>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proofErr w:type="gramStart"/>
            <w:r w:rsidRPr="001D1D05">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D1D05">
              <w:rPr>
                <w:spacing w:val="-4"/>
              </w:rPr>
              <w:t>валеология</w:t>
            </w:r>
            <w:proofErr w:type="spellEnd"/>
            <w:r w:rsidRPr="001D1D05">
              <w:rPr>
                <w:spacing w:val="-4"/>
              </w:rPr>
              <w:t xml:space="preserve"> как часть курса биологии, или профильные темы по медицинской подготовке из курса «Основы безопасности</w:t>
            </w:r>
            <w:proofErr w:type="gramEnd"/>
          </w:p>
          <w:p w:rsidR="001D1D05" w:rsidRPr="001D1D05" w:rsidRDefault="001D1D05" w:rsidP="00EB56A1">
            <w:pPr>
              <w:tabs>
                <w:tab w:val="num" w:pos="240"/>
              </w:tabs>
              <w:jc w:val="both"/>
              <w:rPr>
                <w:spacing w:val="-4"/>
              </w:rPr>
            </w:pPr>
            <w:r w:rsidRPr="001D1D05">
              <w:rPr>
                <w:spacing w:val="-4"/>
              </w:rPr>
              <w:t>жизнедеятельности»);</w:t>
            </w:r>
          </w:p>
          <w:p w:rsidR="001D1D05" w:rsidRPr="001D1D05" w:rsidRDefault="001D1D05" w:rsidP="00EB56A1">
            <w:pPr>
              <w:tabs>
                <w:tab w:val="num" w:pos="240"/>
              </w:tabs>
              <w:jc w:val="both"/>
              <w:rPr>
                <w:color w:val="FF0000"/>
                <w:spacing w:val="-4"/>
              </w:rPr>
            </w:pPr>
            <w:r w:rsidRPr="001D1D05">
              <w:rPr>
                <w:spacing w:val="-4"/>
              </w:rPr>
              <w:t xml:space="preserve">советник директора по воспитанию и взаимодействию с детскими общественными объединениями. </w:t>
            </w:r>
          </w:p>
        </w:tc>
      </w:tr>
      <w:tr w:rsidR="001D1D05" w:rsidRPr="001D1D05" w:rsidTr="00E65CD2">
        <w:trPr>
          <w:trHeight w:val="3249"/>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Учитель, преподаватель, ведущий занятия с </w:t>
            </w:r>
            <w:proofErr w:type="gramStart"/>
            <w:r w:rsidRPr="001D1D05">
              <w:rPr>
                <w:spacing w:val="-4"/>
              </w:rPr>
              <w:t>обучающимися</w:t>
            </w:r>
            <w:proofErr w:type="gramEnd"/>
            <w:r w:rsidRPr="001D1D05">
              <w:rPr>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D1D05" w:rsidRPr="001D1D05" w:rsidRDefault="001D1D05" w:rsidP="00EB56A1">
            <w:pPr>
              <w:tabs>
                <w:tab w:val="num" w:pos="240"/>
              </w:tabs>
              <w:jc w:val="both"/>
              <w:rPr>
                <w:spacing w:val="-4"/>
              </w:rPr>
            </w:pPr>
            <w:r w:rsidRPr="001D1D05">
              <w:rPr>
                <w:spacing w:val="-4"/>
              </w:rPr>
              <w:t>учитель, преподаватель физкультуры (физического воспитания), руководитель физического воспитания;</w:t>
            </w:r>
          </w:p>
          <w:p w:rsidR="001D1D05" w:rsidRPr="001D1D05" w:rsidRDefault="001D1D05" w:rsidP="00EB56A1">
            <w:pPr>
              <w:tabs>
                <w:tab w:val="num" w:pos="240"/>
              </w:tabs>
              <w:jc w:val="both"/>
              <w:rPr>
                <w:spacing w:val="-4"/>
              </w:rPr>
            </w:pPr>
            <w:r w:rsidRPr="001D1D05">
              <w:rPr>
                <w:spacing w:val="-4"/>
              </w:rPr>
              <w:t xml:space="preserve">Советник директора по воспитанию и взаимодействию с детскими общественными объединениями </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 xml:space="preserve">Учитель, преподаватель, ведущий занятия с </w:t>
            </w:r>
            <w:proofErr w:type="gramStart"/>
            <w:r w:rsidRPr="001D1D05">
              <w:rPr>
                <w:spacing w:val="-4"/>
              </w:rPr>
              <w:t>обучающимися</w:t>
            </w:r>
            <w:proofErr w:type="gramEnd"/>
            <w:r w:rsidRPr="001D1D05">
              <w:rPr>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D1D05" w:rsidRPr="001D1D05" w:rsidRDefault="001D1D05" w:rsidP="00EB56A1">
            <w:pPr>
              <w:tabs>
                <w:tab w:val="num" w:pos="240"/>
              </w:tabs>
              <w:jc w:val="both"/>
              <w:rPr>
                <w:spacing w:val="-4"/>
              </w:rPr>
            </w:pPr>
            <w:r w:rsidRPr="001D1D05">
              <w:rPr>
                <w:spacing w:val="-4"/>
              </w:rPr>
              <w:t>учитель, преподаватель физкультуры (физического воспитания), руководитель физического воспитания</w:t>
            </w:r>
          </w:p>
          <w:p w:rsidR="001D1D05" w:rsidRPr="001D1D05" w:rsidRDefault="001D1D05" w:rsidP="00EB56A1">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Преподаватель-организатор основ безопасности жизнедеятельности, допризывной подготовки</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1D1D05" w:rsidRPr="001D1D05" w:rsidTr="00E65CD2">
        <w:trPr>
          <w:trHeight w:val="1512"/>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Мастер производственного обучения, инструктор по труду</w:t>
            </w:r>
          </w:p>
        </w:tc>
      </w:tr>
      <w:tr w:rsidR="001D1D05" w:rsidRPr="001D1D05" w:rsidTr="00E65CD2">
        <w:trPr>
          <w:trHeight w:val="3816"/>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D1D05" w:rsidRPr="001D1D05" w:rsidRDefault="001D1D05" w:rsidP="00EB56A1">
            <w:pPr>
              <w:tabs>
                <w:tab w:val="num" w:pos="240"/>
              </w:tabs>
              <w:jc w:val="both"/>
              <w:rPr>
                <w:spacing w:val="-4"/>
              </w:rPr>
            </w:pPr>
            <w:r w:rsidRPr="001D1D05">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1D1D05" w:rsidRPr="001D1D05" w:rsidRDefault="001D1D05" w:rsidP="00EB56A1">
            <w:pPr>
              <w:tabs>
                <w:tab w:val="num" w:pos="240"/>
              </w:tabs>
              <w:jc w:val="both"/>
              <w:rPr>
                <w:spacing w:val="-4"/>
              </w:rPr>
            </w:pPr>
            <w:r w:rsidRPr="001D1D05">
              <w:rPr>
                <w:spacing w:val="-4"/>
              </w:rPr>
              <w:t>педагог-психолог</w:t>
            </w:r>
          </w:p>
        </w:tc>
      </w:tr>
      <w:tr w:rsidR="001D1D05" w:rsidRPr="001D1D05" w:rsidTr="00EB56A1">
        <w:trPr>
          <w:trHeight w:val="1693"/>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Преподаватель детской музыкальной школы (школы искусств, учреждений культуры), музыкальный руководитель, концертмейстер</w:t>
            </w:r>
          </w:p>
        </w:tc>
      </w:tr>
      <w:tr w:rsidR="001D1D05" w:rsidRPr="001D1D05" w:rsidTr="00EB56A1">
        <w:trPr>
          <w:trHeight w:val="1689"/>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1D1D05" w:rsidRPr="001D1D05" w:rsidTr="00EB56A1">
        <w:trPr>
          <w:trHeight w:val="1128"/>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преподаватель физкультуры, инструктор по физкультуре, руководитель физического воспитания</w:t>
            </w:r>
          </w:p>
        </w:tc>
      </w:tr>
      <w:tr w:rsidR="001D1D05" w:rsidRPr="001D1D05" w:rsidTr="00EB56A1">
        <w:trPr>
          <w:trHeight w:val="1439"/>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тренер-преподаватель, тренер-преподаватель, в т.ч. ДЮСШ, СДЮШОР, ДЮКПФ</w:t>
            </w:r>
          </w:p>
        </w:tc>
      </w:tr>
      <w:tr w:rsidR="001D1D05" w:rsidRPr="001D1D05" w:rsidTr="00EB56A1">
        <w:trPr>
          <w:trHeight w:val="840"/>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Учитель того же предмета </w:t>
            </w:r>
          </w:p>
          <w:p w:rsidR="001D1D05" w:rsidRPr="001D1D05" w:rsidRDefault="001D1D05" w:rsidP="00EB56A1">
            <w:pPr>
              <w:tabs>
                <w:tab w:val="num" w:pos="240"/>
              </w:tabs>
              <w:jc w:val="both"/>
              <w:rPr>
                <w:spacing w:val="-4"/>
              </w:rPr>
            </w:pPr>
            <w:r w:rsidRPr="001D1D05">
              <w:rPr>
                <w:spacing w:val="-4"/>
              </w:rPr>
              <w:t>в общеобразовательной организации</w:t>
            </w:r>
          </w:p>
        </w:tc>
      </w:tr>
      <w:tr w:rsidR="001D1D05" w:rsidRPr="001D1D05" w:rsidTr="00EB56A1">
        <w:trPr>
          <w:trHeight w:val="1121"/>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Преподаватель того же предмета </w:t>
            </w:r>
          </w:p>
          <w:p w:rsidR="001D1D05" w:rsidRPr="001D1D05" w:rsidRDefault="001D1D05" w:rsidP="00EB56A1">
            <w:pPr>
              <w:tabs>
                <w:tab w:val="num" w:pos="240"/>
              </w:tabs>
              <w:jc w:val="both"/>
              <w:rPr>
                <w:spacing w:val="-4"/>
              </w:rPr>
            </w:pPr>
            <w:r w:rsidRPr="001D1D05">
              <w:rPr>
                <w:spacing w:val="-4"/>
              </w:rPr>
              <w:t>в профессиональной образовательной организации</w:t>
            </w:r>
          </w:p>
        </w:tc>
      </w:tr>
      <w:tr w:rsidR="001D1D05" w:rsidRPr="001D1D05" w:rsidTr="00EB56A1">
        <w:trPr>
          <w:trHeight w:val="413"/>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воспитатель</w:t>
            </w:r>
          </w:p>
        </w:tc>
      </w:tr>
      <w:tr w:rsidR="001D1D05" w:rsidRPr="001D1D05" w:rsidTr="00EB56A1">
        <w:trPr>
          <w:trHeight w:val="419"/>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педагог дополнительного образования</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Педагог дополнительного образования</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Методист</w:t>
            </w:r>
          </w:p>
          <w:p w:rsidR="001D1D05" w:rsidRPr="001D1D05" w:rsidRDefault="001D1D05" w:rsidP="00EB56A1">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методист</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lastRenderedPageBreak/>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Методист</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инструктор-методист</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Инструктор-методист</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тренер-преподаватель</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тренер-преподаватель</w:t>
            </w:r>
          </w:p>
          <w:p w:rsidR="001D1D05" w:rsidRPr="001D1D05" w:rsidRDefault="001D1D05" w:rsidP="00EB56A1">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Тренер-преподаватель</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Учитель-дефектолог, педагог-психолог</w:t>
            </w:r>
          </w:p>
          <w:p w:rsidR="001D1D05" w:rsidRPr="001D1D05" w:rsidRDefault="001D1D05" w:rsidP="00EB56A1">
            <w:pPr>
              <w:tabs>
                <w:tab w:val="num" w:pos="240"/>
              </w:tabs>
              <w:jc w:val="both"/>
              <w:rPr>
                <w:spacing w:val="-4"/>
              </w:rPr>
            </w:pPr>
            <w:r w:rsidRPr="001D1D05">
              <w:rPr>
                <w:b/>
                <w:bCs/>
                <w:spacing w:val="-4"/>
              </w:rPr>
              <w:t xml:space="preserve"> </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1D1D05" w:rsidRPr="001D1D05" w:rsidRDefault="001D1D05" w:rsidP="00EB56A1">
            <w:pPr>
              <w:tabs>
                <w:tab w:val="num" w:pos="240"/>
              </w:tabs>
              <w:jc w:val="both"/>
              <w:rPr>
                <w:spacing w:val="-4"/>
              </w:rPr>
            </w:pPr>
            <w:r w:rsidRPr="001D1D05">
              <w:rPr>
                <w:spacing w:val="-4"/>
              </w:rPr>
              <w:t>педагог-психолог.</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1D1D05" w:rsidRPr="001D1D05" w:rsidRDefault="001D1D05" w:rsidP="00EB56A1">
            <w:pPr>
              <w:tabs>
                <w:tab w:val="num" w:pos="240"/>
              </w:tabs>
              <w:jc w:val="both"/>
              <w:rPr>
                <w:spacing w:val="-4"/>
              </w:rPr>
            </w:pP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1D1D05" w:rsidRPr="001D1D05" w:rsidRDefault="001D1D05" w:rsidP="00EB56A1">
            <w:pPr>
              <w:tabs>
                <w:tab w:val="num" w:pos="240"/>
              </w:tabs>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Концертмейстер</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Педагог-библиотекарь</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Библиотекарь</w:t>
            </w:r>
          </w:p>
        </w:tc>
      </w:tr>
      <w:tr w:rsidR="001D1D05" w:rsidRPr="001D1D05" w:rsidTr="00EB56A1">
        <w:trPr>
          <w:trHeight w:val="536"/>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highlight w:val="green"/>
              </w:rPr>
            </w:pPr>
            <w:r w:rsidRPr="001D1D05">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highlight w:val="green"/>
              </w:rPr>
            </w:pPr>
            <w:r w:rsidRPr="001D1D05">
              <w:rPr>
                <w:rFonts w:eastAsia="Calibri"/>
                <w:spacing w:val="-4"/>
              </w:rPr>
              <w:t>Учитель, воспитатель, преподаватель</w:t>
            </w:r>
          </w:p>
        </w:tc>
      </w:tr>
      <w:tr w:rsidR="001D1D05" w:rsidRPr="001D1D05" w:rsidTr="00EB56A1">
        <w:trPr>
          <w:trHeight w:val="497"/>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rFonts w:eastAsia="Calibri"/>
                <w:spacing w:val="-4"/>
              </w:rPr>
            </w:pPr>
            <w:r w:rsidRPr="001D1D05">
              <w:rPr>
                <w:rFonts w:eastAsia="Calibri"/>
                <w:spacing w:val="-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rFonts w:eastAsia="Calibri"/>
                <w:spacing w:val="-4"/>
              </w:rPr>
            </w:pPr>
            <w:r w:rsidRPr="001D1D05">
              <w:rPr>
                <w:rFonts w:eastAsia="Calibri"/>
                <w:spacing w:val="-4"/>
              </w:rPr>
              <w:t>Старший методист, методист</w:t>
            </w:r>
          </w:p>
        </w:tc>
      </w:tr>
    </w:tbl>
    <w:p w:rsidR="001D1D05" w:rsidRPr="001D1D05" w:rsidRDefault="001D1D05" w:rsidP="001D1D05">
      <w:pPr>
        <w:tabs>
          <w:tab w:val="num" w:pos="240"/>
        </w:tabs>
        <w:ind w:firstLine="709"/>
        <w:jc w:val="both"/>
      </w:pPr>
    </w:p>
    <w:p w:rsidR="001D1D05" w:rsidRPr="001D1D05" w:rsidRDefault="001D1D05" w:rsidP="001D1D05">
      <w:pPr>
        <w:tabs>
          <w:tab w:val="num" w:pos="240"/>
        </w:tabs>
        <w:ind w:firstLine="709"/>
        <w:jc w:val="both"/>
      </w:pPr>
    </w:p>
    <w:p w:rsidR="001D1D05" w:rsidRPr="001D1D05" w:rsidRDefault="001D1D05" w:rsidP="001D1D05">
      <w:pPr>
        <w:tabs>
          <w:tab w:val="num" w:pos="240"/>
        </w:tabs>
        <w:ind w:firstLine="709"/>
        <w:jc w:val="both"/>
        <w:rPr>
          <w:spacing w:val="-4"/>
        </w:rPr>
      </w:pPr>
      <w:r w:rsidRPr="001D1D05">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D1D05" w:rsidRPr="001D1D05" w:rsidRDefault="001D1D05" w:rsidP="001D1D05">
      <w:pPr>
        <w:ind w:firstLine="709"/>
        <w:jc w:val="both"/>
        <w:rPr>
          <w:spacing w:val="-4"/>
        </w:rPr>
      </w:pPr>
      <w:r w:rsidRPr="001D1D05">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D1D05" w:rsidRPr="001D1D05" w:rsidRDefault="001D1D05" w:rsidP="001D1D05">
      <w:pPr>
        <w:ind w:firstLine="709"/>
        <w:jc w:val="both"/>
        <w:rPr>
          <w:color w:val="000000"/>
          <w:spacing w:val="-4"/>
        </w:rPr>
      </w:pPr>
      <w:r w:rsidRPr="001D1D05">
        <w:rPr>
          <w:spacing w:val="-4"/>
        </w:rPr>
        <w:lastRenderedPageBreak/>
        <w:t xml:space="preserve">- в период нахождения педагогического работника в отпуске по беременности и родам и уходу за ребенком до достижения им трех лет, </w:t>
      </w:r>
      <w:r w:rsidRPr="001D1D05">
        <w:rPr>
          <w:color w:val="000000"/>
          <w:spacing w:val="-4"/>
        </w:rPr>
        <w:t>либо срок ее действия заканчивается в текущем году;</w:t>
      </w:r>
    </w:p>
    <w:p w:rsidR="001D1D05" w:rsidRPr="001D1D05" w:rsidRDefault="001D1D05" w:rsidP="001D1D05">
      <w:pPr>
        <w:ind w:firstLine="709"/>
        <w:jc w:val="both"/>
        <w:rPr>
          <w:spacing w:val="-4"/>
        </w:rPr>
      </w:pPr>
      <w:r w:rsidRPr="001D1D05">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D1D05" w:rsidRPr="001D1D05" w:rsidRDefault="001D1D05" w:rsidP="001D1D05">
      <w:pPr>
        <w:ind w:firstLine="709"/>
        <w:jc w:val="both"/>
        <w:rPr>
          <w:color w:val="000000"/>
          <w:spacing w:val="-4"/>
        </w:rPr>
      </w:pPr>
      <w:r w:rsidRPr="001D1D05">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D1D05" w:rsidRPr="001D1D05" w:rsidRDefault="001D1D05" w:rsidP="001D1D05">
      <w:pPr>
        <w:ind w:firstLine="709"/>
        <w:jc w:val="both"/>
        <w:rPr>
          <w:color w:val="000000"/>
          <w:spacing w:val="-4"/>
        </w:rPr>
      </w:pPr>
      <w:r w:rsidRPr="001D1D05">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D1D05" w:rsidRPr="001D1D05" w:rsidRDefault="001D1D05" w:rsidP="001D1D05">
      <w:pPr>
        <w:ind w:firstLine="708"/>
        <w:jc w:val="both"/>
        <w:rPr>
          <w:color w:val="000000" w:themeColor="text1"/>
          <w:spacing w:val="-4"/>
        </w:rPr>
      </w:pPr>
      <w:r w:rsidRPr="001D1D05">
        <w:rPr>
          <w:color w:val="000000"/>
          <w:spacing w:val="-4"/>
        </w:rPr>
        <w:t>2.3.</w:t>
      </w:r>
      <w:r w:rsidRPr="001D1D05">
        <w:rPr>
          <w:color w:val="FF0000"/>
          <w:spacing w:val="-4"/>
        </w:rPr>
        <w:t xml:space="preserve"> </w:t>
      </w:r>
      <w:r w:rsidRPr="001D1D05">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64BCB" w:rsidRPr="001D1D05" w:rsidRDefault="00664BCB" w:rsidP="008658C1">
      <w:pPr>
        <w:pStyle w:val="3"/>
        <w:ind w:firstLine="709"/>
        <w:contextualSpacing/>
        <w:rPr>
          <w:sz w:val="24"/>
          <w:szCs w:val="24"/>
        </w:rPr>
      </w:pPr>
    </w:p>
    <w:p w:rsidR="00664BCB" w:rsidRPr="001D1D05" w:rsidRDefault="00664BCB" w:rsidP="008658C1">
      <w:pPr>
        <w:pStyle w:val="3"/>
        <w:ind w:firstLine="709"/>
        <w:contextualSpacing/>
        <w:rPr>
          <w:sz w:val="24"/>
          <w:szCs w:val="24"/>
        </w:rPr>
      </w:pPr>
    </w:p>
    <w:p w:rsidR="00664BCB" w:rsidRDefault="00664BCB"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E65CD2" w:rsidRDefault="00E65CD2" w:rsidP="008658C1">
      <w:pPr>
        <w:pStyle w:val="3"/>
        <w:ind w:firstLine="709"/>
        <w:contextualSpacing/>
      </w:pPr>
    </w:p>
    <w:p w:rsidR="00E65CD2" w:rsidRDefault="00E65CD2" w:rsidP="008658C1">
      <w:pPr>
        <w:pStyle w:val="3"/>
        <w:ind w:firstLine="709"/>
        <w:contextualSpacing/>
      </w:pPr>
    </w:p>
    <w:p w:rsidR="00E65CD2" w:rsidRDefault="00E65CD2" w:rsidP="008658C1">
      <w:pPr>
        <w:pStyle w:val="3"/>
        <w:ind w:firstLine="709"/>
        <w:contextualSpacing/>
      </w:pPr>
    </w:p>
    <w:p w:rsidR="00E65CD2" w:rsidRDefault="00E65CD2" w:rsidP="008658C1">
      <w:pPr>
        <w:pStyle w:val="3"/>
        <w:ind w:firstLine="709"/>
        <w:contextualSpacing/>
      </w:pPr>
    </w:p>
    <w:p w:rsidR="00E65CD2" w:rsidRDefault="00E65CD2" w:rsidP="008658C1">
      <w:pPr>
        <w:pStyle w:val="3"/>
        <w:ind w:firstLine="709"/>
        <w:contextualSpacing/>
      </w:pPr>
    </w:p>
    <w:p w:rsidR="00E65CD2" w:rsidRDefault="00E65CD2" w:rsidP="008658C1">
      <w:pPr>
        <w:pStyle w:val="3"/>
        <w:ind w:firstLine="709"/>
        <w:contextualSpacing/>
      </w:pPr>
    </w:p>
    <w:p w:rsidR="00E65CD2" w:rsidRDefault="00E65CD2" w:rsidP="008658C1">
      <w:pPr>
        <w:pStyle w:val="3"/>
        <w:ind w:firstLine="709"/>
        <w:contextualSpacing/>
      </w:pPr>
    </w:p>
    <w:p w:rsidR="00E65CD2" w:rsidRDefault="00E65CD2" w:rsidP="008658C1">
      <w:pPr>
        <w:pStyle w:val="3"/>
        <w:ind w:firstLine="709"/>
        <w:contextualSpacing/>
      </w:pPr>
    </w:p>
    <w:p w:rsidR="00E65CD2" w:rsidRDefault="00E65CD2" w:rsidP="008658C1">
      <w:pPr>
        <w:pStyle w:val="3"/>
        <w:ind w:firstLine="709"/>
        <w:contextualSpacing/>
      </w:pPr>
    </w:p>
    <w:p w:rsidR="00E65CD2" w:rsidRDefault="00E65CD2" w:rsidP="008658C1">
      <w:pPr>
        <w:pStyle w:val="3"/>
        <w:ind w:firstLine="709"/>
        <w:contextualSpacing/>
      </w:pPr>
    </w:p>
    <w:p w:rsidR="00664BCB" w:rsidRPr="00A72533" w:rsidRDefault="00664BCB" w:rsidP="00664BCB">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3</w:t>
      </w:r>
    </w:p>
    <w:p w:rsidR="00664BCB" w:rsidRPr="00A72533" w:rsidRDefault="00664BCB" w:rsidP="00664BCB">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664BCB" w:rsidRDefault="00664BCB" w:rsidP="00664BCB">
      <w:pPr>
        <w:jc w:val="center"/>
        <w:rPr>
          <w:b/>
        </w:rPr>
      </w:pPr>
    </w:p>
    <w:p w:rsidR="00664BCB" w:rsidRPr="002933AA" w:rsidRDefault="00664BCB" w:rsidP="00664BCB">
      <w:pPr>
        <w:jc w:val="center"/>
        <w:rPr>
          <w:b/>
        </w:rPr>
      </w:pPr>
      <w:r w:rsidRPr="00FA2C81">
        <w:rPr>
          <w:b/>
          <w:sz w:val="28"/>
          <w:szCs w:val="28"/>
        </w:rPr>
        <w:t>Список должностей</w:t>
      </w:r>
      <w:r w:rsidRPr="00FA2C81">
        <w:rPr>
          <w:b/>
          <w:bCs/>
          <w:color w:val="000000"/>
          <w:sz w:val="28"/>
          <w:szCs w:val="28"/>
        </w:rPr>
        <w:t xml:space="preserve"> </w:t>
      </w:r>
      <w:r w:rsidR="00E65CD2" w:rsidRPr="00E65CD2">
        <w:rPr>
          <w:b/>
          <w:bCs/>
          <w:sz w:val="28"/>
          <w:szCs w:val="28"/>
        </w:rPr>
        <w:t>ГБОУ «</w:t>
      </w:r>
      <w:proofErr w:type="spellStart"/>
      <w:r w:rsidR="00E65CD2" w:rsidRPr="00E65CD2">
        <w:rPr>
          <w:b/>
          <w:bCs/>
          <w:sz w:val="28"/>
          <w:szCs w:val="28"/>
        </w:rPr>
        <w:t>Азнакаевская</w:t>
      </w:r>
      <w:proofErr w:type="spellEnd"/>
      <w:r w:rsidR="00E65CD2" w:rsidRPr="00E65CD2">
        <w:rPr>
          <w:b/>
          <w:bCs/>
          <w:sz w:val="28"/>
          <w:szCs w:val="28"/>
        </w:rPr>
        <w:t xml:space="preserve"> школа для детей с ОВЗ»</w:t>
      </w:r>
      <w:r w:rsidRPr="00E65CD2">
        <w:rPr>
          <w:b/>
        </w:rPr>
        <w:t>,</w:t>
      </w:r>
    </w:p>
    <w:p w:rsidR="00664BCB" w:rsidRPr="001C651E" w:rsidRDefault="00664BCB" w:rsidP="00664BCB">
      <w:pPr>
        <w:jc w:val="center"/>
        <w:rPr>
          <w:b/>
          <w:sz w:val="28"/>
          <w:szCs w:val="28"/>
        </w:rPr>
      </w:pPr>
      <w:r w:rsidRPr="001C651E">
        <w:rPr>
          <w:b/>
          <w:sz w:val="28"/>
          <w:szCs w:val="28"/>
        </w:rPr>
        <w:t>с вредными условиями труда, работа в которых</w:t>
      </w:r>
    </w:p>
    <w:p w:rsidR="00664BCB" w:rsidRPr="001C651E" w:rsidRDefault="00664BCB" w:rsidP="00664BCB">
      <w:pPr>
        <w:jc w:val="center"/>
        <w:rPr>
          <w:b/>
          <w:sz w:val="28"/>
          <w:szCs w:val="28"/>
        </w:rPr>
      </w:pPr>
      <w:r w:rsidRPr="001C651E">
        <w:rPr>
          <w:b/>
          <w:sz w:val="28"/>
          <w:szCs w:val="28"/>
        </w:rPr>
        <w:t xml:space="preserve">дает право на доплату и дополнительный отпуск </w:t>
      </w:r>
    </w:p>
    <w:p w:rsidR="00664BCB" w:rsidRDefault="00664BCB" w:rsidP="00664BCB">
      <w:pPr>
        <w:jc w:val="center"/>
        <w:rPr>
          <w:b/>
        </w:rPr>
      </w:pPr>
      <w:r w:rsidRPr="002933AA">
        <w:rPr>
          <w:b/>
        </w:rPr>
        <w:t xml:space="preserve">в соответствии с </w:t>
      </w:r>
      <w:r>
        <w:rPr>
          <w:b/>
        </w:rPr>
        <w:t>результатами</w:t>
      </w:r>
      <w:r w:rsidRPr="002933AA">
        <w:rPr>
          <w:b/>
        </w:rPr>
        <w:t xml:space="preserve"> </w:t>
      </w:r>
      <w:r>
        <w:rPr>
          <w:b/>
        </w:rPr>
        <w:t xml:space="preserve">проведения </w:t>
      </w:r>
      <w:proofErr w:type="gramStart"/>
      <w:r>
        <w:rPr>
          <w:b/>
        </w:rPr>
        <w:t>специальной</w:t>
      </w:r>
      <w:proofErr w:type="gramEnd"/>
      <w:r>
        <w:rPr>
          <w:b/>
        </w:rPr>
        <w:t xml:space="preserve"> </w:t>
      </w:r>
    </w:p>
    <w:p w:rsidR="00664BCB" w:rsidRDefault="00664BCB" w:rsidP="00664BCB">
      <w:pPr>
        <w:jc w:val="center"/>
        <w:rPr>
          <w:b/>
        </w:rPr>
      </w:pPr>
      <w:r>
        <w:rPr>
          <w:b/>
        </w:rPr>
        <w:t>оценки условий труда рабочих мест (</w:t>
      </w:r>
      <w:r w:rsidR="00A10F99" w:rsidRPr="00A10F99">
        <w:rPr>
          <w:b/>
        </w:rPr>
        <w:t>12.03.2024</w:t>
      </w:r>
      <w:r>
        <w:rPr>
          <w:b/>
        </w:rPr>
        <w:t xml:space="preserve">) </w:t>
      </w:r>
    </w:p>
    <w:p w:rsidR="000B4750" w:rsidRDefault="000B4750" w:rsidP="00664BCB">
      <w:pPr>
        <w:jc w:val="center"/>
        <w:rPr>
          <w:b/>
        </w:rPr>
      </w:pPr>
    </w:p>
    <w:tbl>
      <w:tblPr>
        <w:tblW w:w="106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3316"/>
        <w:gridCol w:w="1560"/>
        <w:gridCol w:w="1275"/>
        <w:gridCol w:w="2127"/>
        <w:gridCol w:w="1665"/>
      </w:tblGrid>
      <w:tr w:rsidR="000B4750" w:rsidRPr="002933AA" w:rsidTr="000B4750">
        <w:tc>
          <w:tcPr>
            <w:tcW w:w="682" w:type="dxa"/>
          </w:tcPr>
          <w:p w:rsidR="000B4750" w:rsidRPr="002933AA" w:rsidRDefault="000B4750" w:rsidP="00185AC6">
            <w:pPr>
              <w:spacing w:before="4" w:line="320" w:lineRule="exact"/>
              <w:jc w:val="center"/>
              <w:rPr>
                <w:b/>
                <w:color w:val="000000"/>
                <w:spacing w:val="-11"/>
                <w:w w:val="104"/>
              </w:rPr>
            </w:pPr>
            <w:r w:rsidRPr="002933AA">
              <w:rPr>
                <w:b/>
                <w:color w:val="000000"/>
                <w:spacing w:val="-11"/>
                <w:w w:val="104"/>
              </w:rPr>
              <w:t xml:space="preserve">№ </w:t>
            </w:r>
            <w:proofErr w:type="gramStart"/>
            <w:r w:rsidRPr="002933AA">
              <w:rPr>
                <w:b/>
                <w:color w:val="000000"/>
                <w:spacing w:val="-11"/>
                <w:w w:val="104"/>
              </w:rPr>
              <w:t>п</w:t>
            </w:r>
            <w:proofErr w:type="gramEnd"/>
            <w:r w:rsidRPr="002933AA">
              <w:rPr>
                <w:b/>
                <w:color w:val="000000"/>
                <w:spacing w:val="-11"/>
                <w:w w:val="104"/>
              </w:rPr>
              <w:t>/п</w:t>
            </w:r>
          </w:p>
        </w:tc>
        <w:tc>
          <w:tcPr>
            <w:tcW w:w="3316" w:type="dxa"/>
          </w:tcPr>
          <w:p w:rsidR="000B4750" w:rsidRPr="002933AA" w:rsidRDefault="000B4750" w:rsidP="00185AC6">
            <w:pPr>
              <w:spacing w:before="4" w:line="320" w:lineRule="exact"/>
              <w:jc w:val="center"/>
              <w:rPr>
                <w:b/>
                <w:color w:val="000000"/>
                <w:spacing w:val="-11"/>
                <w:w w:val="104"/>
              </w:rPr>
            </w:pPr>
            <w:r w:rsidRPr="002933AA">
              <w:rPr>
                <w:b/>
                <w:color w:val="000000"/>
                <w:spacing w:val="-11"/>
                <w:w w:val="104"/>
              </w:rPr>
              <w:t>Должность</w:t>
            </w:r>
          </w:p>
        </w:tc>
        <w:tc>
          <w:tcPr>
            <w:tcW w:w="1560" w:type="dxa"/>
          </w:tcPr>
          <w:p w:rsidR="000B4750" w:rsidRPr="002933AA" w:rsidRDefault="000B4750" w:rsidP="00185AC6">
            <w:pPr>
              <w:spacing w:before="4" w:line="320" w:lineRule="exact"/>
              <w:jc w:val="center"/>
              <w:rPr>
                <w:b/>
                <w:color w:val="000000"/>
                <w:spacing w:val="-11"/>
                <w:w w:val="104"/>
              </w:rPr>
            </w:pPr>
            <w:r>
              <w:rPr>
                <w:b/>
                <w:color w:val="000000"/>
                <w:spacing w:val="-11"/>
                <w:w w:val="104"/>
              </w:rPr>
              <w:t>Класс вредности</w:t>
            </w:r>
          </w:p>
        </w:tc>
        <w:tc>
          <w:tcPr>
            <w:tcW w:w="1275" w:type="dxa"/>
          </w:tcPr>
          <w:p w:rsidR="000B4750" w:rsidRPr="002933AA" w:rsidRDefault="000B4750" w:rsidP="00185AC6">
            <w:pPr>
              <w:spacing w:before="4" w:line="320" w:lineRule="exact"/>
              <w:jc w:val="center"/>
              <w:rPr>
                <w:b/>
                <w:color w:val="000000"/>
                <w:spacing w:val="-11"/>
                <w:w w:val="104"/>
              </w:rPr>
            </w:pPr>
            <w:r w:rsidRPr="002933AA">
              <w:rPr>
                <w:b/>
                <w:color w:val="000000"/>
                <w:spacing w:val="-11"/>
                <w:w w:val="104"/>
              </w:rPr>
              <w:t>Доплата</w:t>
            </w:r>
          </w:p>
        </w:tc>
        <w:tc>
          <w:tcPr>
            <w:tcW w:w="2127" w:type="dxa"/>
          </w:tcPr>
          <w:p w:rsidR="000B4750" w:rsidRPr="002933AA" w:rsidRDefault="000B4750" w:rsidP="00185AC6">
            <w:pPr>
              <w:spacing w:before="4" w:line="320" w:lineRule="exact"/>
              <w:jc w:val="center"/>
              <w:rPr>
                <w:b/>
                <w:color w:val="000000"/>
                <w:spacing w:val="-11"/>
                <w:w w:val="104"/>
              </w:rPr>
            </w:pPr>
            <w:r w:rsidRPr="002933AA">
              <w:rPr>
                <w:b/>
                <w:color w:val="000000"/>
                <w:spacing w:val="-11"/>
                <w:w w:val="104"/>
              </w:rPr>
              <w:t xml:space="preserve">Продолжительность </w:t>
            </w:r>
            <w:r>
              <w:rPr>
                <w:b/>
                <w:color w:val="000000"/>
                <w:spacing w:val="-11"/>
                <w:w w:val="104"/>
              </w:rPr>
              <w:t xml:space="preserve">дополнительного </w:t>
            </w:r>
            <w:r w:rsidRPr="002933AA">
              <w:rPr>
                <w:b/>
                <w:color w:val="000000"/>
                <w:spacing w:val="-11"/>
                <w:w w:val="104"/>
              </w:rPr>
              <w:t>отпуска</w:t>
            </w:r>
          </w:p>
        </w:tc>
        <w:tc>
          <w:tcPr>
            <w:tcW w:w="1665" w:type="dxa"/>
          </w:tcPr>
          <w:p w:rsidR="000B4750" w:rsidRPr="002933AA" w:rsidRDefault="000B4750" w:rsidP="00185AC6">
            <w:pPr>
              <w:spacing w:before="4" w:line="320" w:lineRule="exact"/>
              <w:jc w:val="center"/>
              <w:rPr>
                <w:b/>
                <w:color w:val="000000"/>
                <w:spacing w:val="-11"/>
                <w:w w:val="104"/>
              </w:rPr>
            </w:pPr>
            <w:r>
              <w:rPr>
                <w:b/>
                <w:color w:val="000000"/>
                <w:spacing w:val="-11"/>
                <w:w w:val="104"/>
              </w:rPr>
              <w:t>Сокращенный рабочий день</w:t>
            </w:r>
          </w:p>
        </w:tc>
      </w:tr>
      <w:tr w:rsidR="000B4750" w:rsidRPr="00CA4AA4" w:rsidTr="000B4750">
        <w:tc>
          <w:tcPr>
            <w:tcW w:w="682" w:type="dxa"/>
          </w:tcPr>
          <w:p w:rsidR="000B4750" w:rsidRPr="00CA4AA4" w:rsidRDefault="000B4750" w:rsidP="000B4750">
            <w:pPr>
              <w:numPr>
                <w:ilvl w:val="0"/>
                <w:numId w:val="23"/>
              </w:numPr>
              <w:spacing w:before="4" w:line="320" w:lineRule="exact"/>
              <w:rPr>
                <w:spacing w:val="-11"/>
                <w:w w:val="104"/>
              </w:rPr>
            </w:pPr>
          </w:p>
        </w:tc>
        <w:tc>
          <w:tcPr>
            <w:tcW w:w="3316" w:type="dxa"/>
          </w:tcPr>
          <w:p w:rsidR="000B4750" w:rsidRPr="00CA4AA4" w:rsidRDefault="000B4750" w:rsidP="00185AC6">
            <w:pPr>
              <w:spacing w:before="4" w:line="320" w:lineRule="exact"/>
              <w:rPr>
                <w:spacing w:val="-11"/>
                <w:w w:val="104"/>
              </w:rPr>
            </w:pPr>
            <w:r w:rsidRPr="00CA4AA4">
              <w:rPr>
                <w:spacing w:val="-11"/>
                <w:w w:val="104"/>
              </w:rPr>
              <w:t>Врач</w:t>
            </w:r>
          </w:p>
        </w:tc>
        <w:tc>
          <w:tcPr>
            <w:tcW w:w="1560" w:type="dxa"/>
          </w:tcPr>
          <w:p w:rsidR="000B4750" w:rsidRPr="00CA4AA4" w:rsidRDefault="000B4750" w:rsidP="00185AC6">
            <w:pPr>
              <w:spacing w:before="4" w:line="320" w:lineRule="exact"/>
              <w:jc w:val="center"/>
              <w:rPr>
                <w:spacing w:val="-11"/>
                <w:w w:val="104"/>
              </w:rPr>
            </w:pPr>
            <w:r w:rsidRPr="00CA4AA4">
              <w:rPr>
                <w:spacing w:val="-11"/>
                <w:w w:val="104"/>
              </w:rPr>
              <w:t>3.2</w:t>
            </w:r>
          </w:p>
        </w:tc>
        <w:tc>
          <w:tcPr>
            <w:tcW w:w="1275" w:type="dxa"/>
          </w:tcPr>
          <w:p w:rsidR="000B4750" w:rsidRPr="00CA4AA4" w:rsidRDefault="000B4750" w:rsidP="00185AC6">
            <w:pPr>
              <w:spacing w:before="4" w:line="320" w:lineRule="exact"/>
              <w:jc w:val="center"/>
              <w:rPr>
                <w:spacing w:val="-11"/>
                <w:w w:val="104"/>
              </w:rPr>
            </w:pPr>
            <w:r w:rsidRPr="00CA4AA4">
              <w:rPr>
                <w:spacing w:val="-11"/>
                <w:w w:val="104"/>
              </w:rPr>
              <w:t xml:space="preserve"> 4%</w:t>
            </w:r>
          </w:p>
        </w:tc>
        <w:tc>
          <w:tcPr>
            <w:tcW w:w="2127" w:type="dxa"/>
          </w:tcPr>
          <w:p w:rsidR="000B4750" w:rsidRPr="00CA4AA4" w:rsidRDefault="000B4750" w:rsidP="00185AC6">
            <w:pPr>
              <w:spacing w:before="4" w:line="320" w:lineRule="exact"/>
              <w:jc w:val="center"/>
              <w:rPr>
                <w:spacing w:val="-11"/>
                <w:w w:val="104"/>
              </w:rPr>
            </w:pPr>
            <w:r>
              <w:rPr>
                <w:spacing w:val="-11"/>
                <w:w w:val="104"/>
              </w:rPr>
              <w:t>14 дней</w:t>
            </w:r>
          </w:p>
        </w:tc>
        <w:tc>
          <w:tcPr>
            <w:tcW w:w="1665" w:type="dxa"/>
          </w:tcPr>
          <w:p w:rsidR="000B4750" w:rsidRPr="00CA4AA4" w:rsidRDefault="000B4750" w:rsidP="00185AC6">
            <w:pPr>
              <w:spacing w:before="4" w:line="320" w:lineRule="exact"/>
              <w:jc w:val="center"/>
              <w:rPr>
                <w:spacing w:val="-11"/>
                <w:w w:val="104"/>
              </w:rPr>
            </w:pPr>
            <w:r>
              <w:rPr>
                <w:spacing w:val="-11"/>
                <w:w w:val="104"/>
              </w:rPr>
              <w:t>-</w:t>
            </w:r>
          </w:p>
        </w:tc>
      </w:tr>
      <w:tr w:rsidR="000B4750" w:rsidRPr="00CA4AA4" w:rsidTr="000B4750">
        <w:tc>
          <w:tcPr>
            <w:tcW w:w="682" w:type="dxa"/>
          </w:tcPr>
          <w:p w:rsidR="000B4750" w:rsidRPr="00CA4AA4" w:rsidRDefault="000B4750" w:rsidP="000B4750">
            <w:pPr>
              <w:numPr>
                <w:ilvl w:val="0"/>
                <w:numId w:val="23"/>
              </w:numPr>
              <w:spacing w:before="4" w:line="320" w:lineRule="exact"/>
              <w:rPr>
                <w:spacing w:val="-11"/>
                <w:w w:val="104"/>
              </w:rPr>
            </w:pPr>
          </w:p>
        </w:tc>
        <w:tc>
          <w:tcPr>
            <w:tcW w:w="3316" w:type="dxa"/>
          </w:tcPr>
          <w:p w:rsidR="000B4750" w:rsidRPr="00CA4AA4" w:rsidRDefault="000B4750" w:rsidP="00185AC6">
            <w:pPr>
              <w:spacing w:before="4" w:line="320" w:lineRule="exact"/>
              <w:rPr>
                <w:spacing w:val="-11"/>
                <w:w w:val="104"/>
              </w:rPr>
            </w:pPr>
            <w:r w:rsidRPr="00CA4AA4">
              <w:rPr>
                <w:spacing w:val="-11"/>
                <w:w w:val="104"/>
              </w:rPr>
              <w:t>Старшая медицинская сестра</w:t>
            </w:r>
          </w:p>
        </w:tc>
        <w:tc>
          <w:tcPr>
            <w:tcW w:w="1560" w:type="dxa"/>
          </w:tcPr>
          <w:p w:rsidR="000B4750" w:rsidRPr="00CA4AA4" w:rsidRDefault="000B4750" w:rsidP="00185AC6">
            <w:pPr>
              <w:spacing w:before="4" w:line="320" w:lineRule="exact"/>
              <w:jc w:val="center"/>
              <w:rPr>
                <w:spacing w:val="-11"/>
                <w:w w:val="104"/>
              </w:rPr>
            </w:pPr>
            <w:r w:rsidRPr="00CA4AA4">
              <w:rPr>
                <w:spacing w:val="-11"/>
                <w:w w:val="104"/>
              </w:rPr>
              <w:t xml:space="preserve">3.2 </w:t>
            </w:r>
          </w:p>
        </w:tc>
        <w:tc>
          <w:tcPr>
            <w:tcW w:w="1275" w:type="dxa"/>
          </w:tcPr>
          <w:p w:rsidR="000B4750" w:rsidRPr="00CA4AA4" w:rsidRDefault="000B4750" w:rsidP="00185AC6">
            <w:pPr>
              <w:spacing w:before="4" w:line="320" w:lineRule="exact"/>
              <w:jc w:val="center"/>
              <w:rPr>
                <w:spacing w:val="-11"/>
                <w:w w:val="104"/>
              </w:rPr>
            </w:pPr>
            <w:r w:rsidRPr="00CA4AA4">
              <w:rPr>
                <w:spacing w:val="-11"/>
                <w:w w:val="104"/>
              </w:rPr>
              <w:t xml:space="preserve"> 4%</w:t>
            </w:r>
          </w:p>
        </w:tc>
        <w:tc>
          <w:tcPr>
            <w:tcW w:w="2127" w:type="dxa"/>
          </w:tcPr>
          <w:p w:rsidR="000B4750" w:rsidRPr="00CA4AA4" w:rsidRDefault="000B4750" w:rsidP="00185AC6">
            <w:pPr>
              <w:spacing w:before="4" w:line="320" w:lineRule="exact"/>
              <w:jc w:val="center"/>
              <w:rPr>
                <w:spacing w:val="-11"/>
                <w:w w:val="104"/>
              </w:rPr>
            </w:pPr>
            <w:r>
              <w:rPr>
                <w:spacing w:val="-11"/>
                <w:w w:val="104"/>
              </w:rPr>
              <w:t>14</w:t>
            </w:r>
            <w:r w:rsidRPr="00CA4AA4">
              <w:rPr>
                <w:spacing w:val="-11"/>
                <w:w w:val="104"/>
              </w:rPr>
              <w:t xml:space="preserve"> дней</w:t>
            </w:r>
          </w:p>
        </w:tc>
        <w:tc>
          <w:tcPr>
            <w:tcW w:w="1665" w:type="dxa"/>
          </w:tcPr>
          <w:p w:rsidR="000B4750" w:rsidRDefault="000B4750" w:rsidP="00185AC6">
            <w:pPr>
              <w:jc w:val="center"/>
            </w:pPr>
            <w:r w:rsidRPr="00380C95">
              <w:rPr>
                <w:spacing w:val="-11"/>
                <w:w w:val="104"/>
              </w:rPr>
              <w:t>-</w:t>
            </w:r>
          </w:p>
        </w:tc>
      </w:tr>
      <w:tr w:rsidR="000B4750" w:rsidRPr="00CA4AA4" w:rsidTr="000B4750">
        <w:tc>
          <w:tcPr>
            <w:tcW w:w="682" w:type="dxa"/>
          </w:tcPr>
          <w:p w:rsidR="000B4750" w:rsidRPr="00CA4AA4" w:rsidRDefault="000B4750" w:rsidP="000B4750">
            <w:pPr>
              <w:numPr>
                <w:ilvl w:val="0"/>
                <w:numId w:val="23"/>
              </w:numPr>
              <w:spacing w:before="4" w:line="320" w:lineRule="exact"/>
              <w:rPr>
                <w:spacing w:val="-11"/>
                <w:w w:val="104"/>
              </w:rPr>
            </w:pPr>
          </w:p>
        </w:tc>
        <w:tc>
          <w:tcPr>
            <w:tcW w:w="3316" w:type="dxa"/>
          </w:tcPr>
          <w:p w:rsidR="000B4750" w:rsidRPr="00CA4AA4" w:rsidRDefault="000B4750" w:rsidP="00185AC6">
            <w:pPr>
              <w:shd w:val="clear" w:color="auto" w:fill="FFFFFF"/>
              <w:spacing w:line="320" w:lineRule="exact"/>
              <w:ind w:left="72"/>
              <w:rPr>
                <w:spacing w:val="-13"/>
                <w:w w:val="104"/>
              </w:rPr>
            </w:pPr>
            <w:r w:rsidRPr="00CA4AA4">
              <w:rPr>
                <w:spacing w:val="-13"/>
                <w:w w:val="104"/>
              </w:rPr>
              <w:t>Шеф повар</w:t>
            </w:r>
          </w:p>
        </w:tc>
        <w:tc>
          <w:tcPr>
            <w:tcW w:w="1560" w:type="dxa"/>
          </w:tcPr>
          <w:p w:rsidR="000B4750" w:rsidRPr="00CA4AA4" w:rsidRDefault="000B4750" w:rsidP="00185AC6">
            <w:pPr>
              <w:spacing w:before="4" w:line="320" w:lineRule="exact"/>
              <w:jc w:val="center"/>
              <w:rPr>
                <w:spacing w:val="-11"/>
                <w:w w:val="104"/>
              </w:rPr>
            </w:pPr>
            <w:r w:rsidRPr="00CA4AA4">
              <w:rPr>
                <w:spacing w:val="-11"/>
                <w:w w:val="104"/>
              </w:rPr>
              <w:t>3.1</w:t>
            </w:r>
          </w:p>
        </w:tc>
        <w:tc>
          <w:tcPr>
            <w:tcW w:w="1275" w:type="dxa"/>
          </w:tcPr>
          <w:p w:rsidR="000B4750" w:rsidRPr="00CA4AA4" w:rsidRDefault="000B4750" w:rsidP="00185AC6">
            <w:pPr>
              <w:spacing w:before="4" w:line="320" w:lineRule="exact"/>
              <w:jc w:val="center"/>
              <w:rPr>
                <w:spacing w:val="-11"/>
                <w:w w:val="104"/>
              </w:rPr>
            </w:pPr>
            <w:r w:rsidRPr="00CA4AA4">
              <w:rPr>
                <w:spacing w:val="-11"/>
                <w:w w:val="104"/>
              </w:rPr>
              <w:t xml:space="preserve"> 4%</w:t>
            </w:r>
          </w:p>
        </w:tc>
        <w:tc>
          <w:tcPr>
            <w:tcW w:w="2127" w:type="dxa"/>
          </w:tcPr>
          <w:p w:rsidR="000B4750" w:rsidRPr="00CA4AA4" w:rsidRDefault="000B4750" w:rsidP="00185AC6">
            <w:pPr>
              <w:spacing w:before="4" w:line="320" w:lineRule="exact"/>
              <w:jc w:val="center"/>
              <w:rPr>
                <w:spacing w:val="-11"/>
                <w:w w:val="104"/>
              </w:rPr>
            </w:pPr>
            <w:r>
              <w:rPr>
                <w:spacing w:val="-11"/>
                <w:w w:val="104"/>
              </w:rPr>
              <w:t>нет</w:t>
            </w:r>
          </w:p>
        </w:tc>
        <w:tc>
          <w:tcPr>
            <w:tcW w:w="1665" w:type="dxa"/>
          </w:tcPr>
          <w:p w:rsidR="000B4750" w:rsidRDefault="000B4750" w:rsidP="00185AC6">
            <w:pPr>
              <w:jc w:val="center"/>
            </w:pPr>
            <w:r w:rsidRPr="00380C95">
              <w:rPr>
                <w:spacing w:val="-11"/>
                <w:w w:val="104"/>
              </w:rPr>
              <w:t>-</w:t>
            </w:r>
          </w:p>
        </w:tc>
      </w:tr>
      <w:tr w:rsidR="000B4750" w:rsidRPr="00CA4AA4" w:rsidTr="000B4750">
        <w:tc>
          <w:tcPr>
            <w:tcW w:w="682" w:type="dxa"/>
          </w:tcPr>
          <w:p w:rsidR="000B4750" w:rsidRPr="00CA4AA4" w:rsidRDefault="000B4750" w:rsidP="000B4750">
            <w:pPr>
              <w:numPr>
                <w:ilvl w:val="0"/>
                <w:numId w:val="23"/>
              </w:numPr>
              <w:spacing w:before="4" w:line="320" w:lineRule="exact"/>
              <w:rPr>
                <w:spacing w:val="-11"/>
                <w:w w:val="104"/>
              </w:rPr>
            </w:pPr>
          </w:p>
        </w:tc>
        <w:tc>
          <w:tcPr>
            <w:tcW w:w="3316" w:type="dxa"/>
          </w:tcPr>
          <w:p w:rsidR="000B4750" w:rsidRPr="00CA4AA4" w:rsidRDefault="000B4750" w:rsidP="00185AC6">
            <w:pPr>
              <w:shd w:val="clear" w:color="auto" w:fill="FFFFFF"/>
              <w:spacing w:line="320" w:lineRule="exact"/>
              <w:ind w:left="72"/>
              <w:rPr>
                <w:spacing w:val="-13"/>
                <w:w w:val="104"/>
              </w:rPr>
            </w:pPr>
            <w:r w:rsidRPr="00CA4AA4">
              <w:rPr>
                <w:spacing w:val="-11"/>
                <w:w w:val="104"/>
              </w:rPr>
              <w:t>Повар</w:t>
            </w:r>
          </w:p>
        </w:tc>
        <w:tc>
          <w:tcPr>
            <w:tcW w:w="1560" w:type="dxa"/>
          </w:tcPr>
          <w:p w:rsidR="000B4750" w:rsidRPr="00CA4AA4" w:rsidRDefault="000B4750" w:rsidP="00185AC6">
            <w:pPr>
              <w:spacing w:before="4" w:line="320" w:lineRule="exact"/>
              <w:jc w:val="center"/>
              <w:rPr>
                <w:spacing w:val="-11"/>
                <w:w w:val="104"/>
              </w:rPr>
            </w:pPr>
            <w:r w:rsidRPr="00CA4AA4">
              <w:rPr>
                <w:spacing w:val="-11"/>
                <w:w w:val="104"/>
              </w:rPr>
              <w:t xml:space="preserve"> 3.1</w:t>
            </w:r>
          </w:p>
        </w:tc>
        <w:tc>
          <w:tcPr>
            <w:tcW w:w="1275" w:type="dxa"/>
          </w:tcPr>
          <w:p w:rsidR="000B4750" w:rsidRPr="00CA4AA4" w:rsidRDefault="000B4750" w:rsidP="00185AC6">
            <w:pPr>
              <w:spacing w:before="4" w:line="320" w:lineRule="exact"/>
              <w:jc w:val="center"/>
              <w:rPr>
                <w:spacing w:val="-11"/>
                <w:w w:val="104"/>
              </w:rPr>
            </w:pPr>
            <w:r w:rsidRPr="00CA4AA4">
              <w:rPr>
                <w:spacing w:val="-11"/>
                <w:w w:val="104"/>
              </w:rPr>
              <w:t xml:space="preserve"> 4%</w:t>
            </w:r>
          </w:p>
        </w:tc>
        <w:tc>
          <w:tcPr>
            <w:tcW w:w="2127" w:type="dxa"/>
          </w:tcPr>
          <w:p w:rsidR="000B4750" w:rsidRDefault="000B4750" w:rsidP="00185AC6">
            <w:pPr>
              <w:jc w:val="center"/>
            </w:pPr>
            <w:r w:rsidRPr="003F379B">
              <w:rPr>
                <w:spacing w:val="-11"/>
                <w:w w:val="104"/>
              </w:rPr>
              <w:t>нет</w:t>
            </w:r>
          </w:p>
        </w:tc>
        <w:tc>
          <w:tcPr>
            <w:tcW w:w="1665" w:type="dxa"/>
          </w:tcPr>
          <w:p w:rsidR="000B4750" w:rsidRDefault="000B4750" w:rsidP="00185AC6">
            <w:pPr>
              <w:jc w:val="center"/>
            </w:pPr>
            <w:r w:rsidRPr="00380C95">
              <w:rPr>
                <w:spacing w:val="-11"/>
                <w:w w:val="104"/>
              </w:rPr>
              <w:t>-</w:t>
            </w:r>
          </w:p>
        </w:tc>
      </w:tr>
      <w:tr w:rsidR="000B4750" w:rsidRPr="00CA4AA4" w:rsidTr="000B4750">
        <w:tc>
          <w:tcPr>
            <w:tcW w:w="682" w:type="dxa"/>
          </w:tcPr>
          <w:p w:rsidR="000B4750" w:rsidRPr="00CA4AA4" w:rsidRDefault="000B4750" w:rsidP="000B4750">
            <w:pPr>
              <w:numPr>
                <w:ilvl w:val="0"/>
                <w:numId w:val="23"/>
              </w:numPr>
              <w:spacing w:before="4" w:line="320" w:lineRule="exact"/>
              <w:rPr>
                <w:spacing w:val="-11"/>
                <w:w w:val="104"/>
              </w:rPr>
            </w:pPr>
          </w:p>
        </w:tc>
        <w:tc>
          <w:tcPr>
            <w:tcW w:w="3316" w:type="dxa"/>
          </w:tcPr>
          <w:p w:rsidR="000B4750" w:rsidRPr="00CA4AA4" w:rsidRDefault="000B4750" w:rsidP="00185AC6">
            <w:pPr>
              <w:shd w:val="clear" w:color="auto" w:fill="FFFFFF"/>
              <w:spacing w:line="320" w:lineRule="exact"/>
              <w:ind w:left="72"/>
              <w:rPr>
                <w:spacing w:val="-13"/>
                <w:w w:val="104"/>
              </w:rPr>
            </w:pPr>
            <w:r w:rsidRPr="00CA4AA4">
              <w:rPr>
                <w:spacing w:val="-13"/>
                <w:w w:val="104"/>
              </w:rPr>
              <w:t>Кладовщик</w:t>
            </w:r>
          </w:p>
        </w:tc>
        <w:tc>
          <w:tcPr>
            <w:tcW w:w="1560" w:type="dxa"/>
          </w:tcPr>
          <w:p w:rsidR="000B4750" w:rsidRDefault="000B4750" w:rsidP="00185AC6">
            <w:pPr>
              <w:jc w:val="center"/>
            </w:pPr>
            <w:r w:rsidRPr="005230CC">
              <w:rPr>
                <w:spacing w:val="-11"/>
                <w:w w:val="104"/>
              </w:rPr>
              <w:t>3.1</w:t>
            </w:r>
          </w:p>
        </w:tc>
        <w:tc>
          <w:tcPr>
            <w:tcW w:w="1275" w:type="dxa"/>
          </w:tcPr>
          <w:p w:rsidR="000B4750" w:rsidRPr="00CA4AA4" w:rsidRDefault="000B4750" w:rsidP="00185AC6">
            <w:pPr>
              <w:spacing w:before="4" w:line="320" w:lineRule="exact"/>
              <w:jc w:val="center"/>
              <w:rPr>
                <w:spacing w:val="-11"/>
                <w:w w:val="104"/>
              </w:rPr>
            </w:pPr>
            <w:r w:rsidRPr="00CA4AA4">
              <w:rPr>
                <w:spacing w:val="-11"/>
                <w:w w:val="104"/>
              </w:rPr>
              <w:t xml:space="preserve"> 4%</w:t>
            </w:r>
          </w:p>
        </w:tc>
        <w:tc>
          <w:tcPr>
            <w:tcW w:w="2127" w:type="dxa"/>
          </w:tcPr>
          <w:p w:rsidR="000B4750" w:rsidRDefault="000B4750" w:rsidP="00185AC6">
            <w:pPr>
              <w:jc w:val="center"/>
            </w:pPr>
            <w:r w:rsidRPr="003F379B">
              <w:rPr>
                <w:spacing w:val="-11"/>
                <w:w w:val="104"/>
              </w:rPr>
              <w:t>нет</w:t>
            </w:r>
          </w:p>
        </w:tc>
        <w:tc>
          <w:tcPr>
            <w:tcW w:w="1665" w:type="dxa"/>
          </w:tcPr>
          <w:p w:rsidR="000B4750" w:rsidRDefault="000B4750" w:rsidP="00185AC6">
            <w:pPr>
              <w:jc w:val="center"/>
            </w:pPr>
            <w:r w:rsidRPr="00380C95">
              <w:rPr>
                <w:spacing w:val="-11"/>
                <w:w w:val="104"/>
              </w:rPr>
              <w:t>-</w:t>
            </w:r>
          </w:p>
        </w:tc>
      </w:tr>
      <w:tr w:rsidR="000B4750" w:rsidRPr="00CA4AA4" w:rsidTr="000B4750">
        <w:tc>
          <w:tcPr>
            <w:tcW w:w="682" w:type="dxa"/>
          </w:tcPr>
          <w:p w:rsidR="000B4750" w:rsidRPr="00CA4AA4" w:rsidRDefault="000B4750" w:rsidP="000B4750">
            <w:pPr>
              <w:numPr>
                <w:ilvl w:val="0"/>
                <w:numId w:val="23"/>
              </w:numPr>
              <w:spacing w:before="4" w:line="320" w:lineRule="exact"/>
              <w:rPr>
                <w:spacing w:val="-11"/>
                <w:w w:val="104"/>
              </w:rPr>
            </w:pPr>
          </w:p>
        </w:tc>
        <w:tc>
          <w:tcPr>
            <w:tcW w:w="3316" w:type="dxa"/>
          </w:tcPr>
          <w:p w:rsidR="000B4750" w:rsidRPr="00CA4AA4" w:rsidRDefault="000B4750" w:rsidP="00185AC6">
            <w:pPr>
              <w:shd w:val="clear" w:color="auto" w:fill="FFFFFF"/>
              <w:spacing w:line="320" w:lineRule="exact"/>
              <w:ind w:left="72"/>
              <w:rPr>
                <w:spacing w:val="-13"/>
                <w:w w:val="104"/>
              </w:rPr>
            </w:pPr>
            <w:r w:rsidRPr="00CA4AA4">
              <w:rPr>
                <w:spacing w:val="-13"/>
                <w:w w:val="104"/>
              </w:rPr>
              <w:t>Подсобный рабочий</w:t>
            </w:r>
          </w:p>
        </w:tc>
        <w:tc>
          <w:tcPr>
            <w:tcW w:w="1560" w:type="dxa"/>
          </w:tcPr>
          <w:p w:rsidR="000B4750" w:rsidRDefault="000B4750" w:rsidP="00185AC6">
            <w:pPr>
              <w:jc w:val="center"/>
            </w:pPr>
            <w:r w:rsidRPr="005230CC">
              <w:rPr>
                <w:spacing w:val="-11"/>
                <w:w w:val="104"/>
              </w:rPr>
              <w:t>3.1</w:t>
            </w:r>
          </w:p>
        </w:tc>
        <w:tc>
          <w:tcPr>
            <w:tcW w:w="1275" w:type="dxa"/>
          </w:tcPr>
          <w:p w:rsidR="000B4750" w:rsidRPr="00CA4AA4" w:rsidRDefault="000B4750" w:rsidP="00185AC6">
            <w:pPr>
              <w:spacing w:before="4" w:line="320" w:lineRule="exact"/>
              <w:jc w:val="center"/>
              <w:rPr>
                <w:spacing w:val="-11"/>
                <w:w w:val="104"/>
              </w:rPr>
            </w:pPr>
            <w:r w:rsidRPr="00CA4AA4">
              <w:rPr>
                <w:spacing w:val="-11"/>
                <w:w w:val="104"/>
              </w:rPr>
              <w:t xml:space="preserve"> 4%</w:t>
            </w:r>
          </w:p>
        </w:tc>
        <w:tc>
          <w:tcPr>
            <w:tcW w:w="2127" w:type="dxa"/>
          </w:tcPr>
          <w:p w:rsidR="000B4750" w:rsidRDefault="000B4750" w:rsidP="00185AC6">
            <w:pPr>
              <w:jc w:val="center"/>
            </w:pPr>
            <w:r w:rsidRPr="003F379B">
              <w:rPr>
                <w:spacing w:val="-11"/>
                <w:w w:val="104"/>
              </w:rPr>
              <w:t>нет</w:t>
            </w:r>
          </w:p>
        </w:tc>
        <w:tc>
          <w:tcPr>
            <w:tcW w:w="1665" w:type="dxa"/>
          </w:tcPr>
          <w:p w:rsidR="000B4750" w:rsidRDefault="000B4750" w:rsidP="00185AC6">
            <w:pPr>
              <w:jc w:val="center"/>
            </w:pPr>
            <w:r w:rsidRPr="00380C95">
              <w:rPr>
                <w:spacing w:val="-11"/>
                <w:w w:val="104"/>
              </w:rPr>
              <w:t>-</w:t>
            </w:r>
          </w:p>
        </w:tc>
      </w:tr>
      <w:tr w:rsidR="000B4750" w:rsidRPr="00CA4AA4" w:rsidTr="000B4750">
        <w:tc>
          <w:tcPr>
            <w:tcW w:w="682" w:type="dxa"/>
          </w:tcPr>
          <w:p w:rsidR="000B4750" w:rsidRPr="00CA4AA4" w:rsidRDefault="000B4750" w:rsidP="000B4750">
            <w:pPr>
              <w:numPr>
                <w:ilvl w:val="0"/>
                <w:numId w:val="23"/>
              </w:numPr>
              <w:spacing w:before="4" w:line="320" w:lineRule="exact"/>
              <w:rPr>
                <w:spacing w:val="-11"/>
                <w:w w:val="104"/>
              </w:rPr>
            </w:pPr>
          </w:p>
        </w:tc>
        <w:tc>
          <w:tcPr>
            <w:tcW w:w="3316" w:type="dxa"/>
          </w:tcPr>
          <w:p w:rsidR="000B4750" w:rsidRPr="00CA4AA4" w:rsidRDefault="000B4750" w:rsidP="00185AC6">
            <w:pPr>
              <w:shd w:val="clear" w:color="auto" w:fill="FFFFFF"/>
              <w:spacing w:line="320" w:lineRule="exact"/>
              <w:rPr>
                <w:spacing w:val="-13"/>
                <w:w w:val="104"/>
              </w:rPr>
            </w:pPr>
            <w:r w:rsidRPr="00CA4AA4">
              <w:rPr>
                <w:spacing w:val="-11"/>
                <w:w w:val="104"/>
              </w:rPr>
              <w:t>Уборщик производственных и служебных помещений</w:t>
            </w:r>
          </w:p>
        </w:tc>
        <w:tc>
          <w:tcPr>
            <w:tcW w:w="1560" w:type="dxa"/>
          </w:tcPr>
          <w:p w:rsidR="000B4750" w:rsidRDefault="000B4750" w:rsidP="00185AC6">
            <w:pPr>
              <w:jc w:val="center"/>
            </w:pPr>
            <w:r w:rsidRPr="005230CC">
              <w:rPr>
                <w:spacing w:val="-11"/>
                <w:w w:val="104"/>
              </w:rPr>
              <w:t>3.1</w:t>
            </w:r>
          </w:p>
        </w:tc>
        <w:tc>
          <w:tcPr>
            <w:tcW w:w="1275" w:type="dxa"/>
          </w:tcPr>
          <w:p w:rsidR="000B4750" w:rsidRPr="00CA4AA4" w:rsidRDefault="000B4750" w:rsidP="00185AC6">
            <w:pPr>
              <w:spacing w:before="4" w:line="320" w:lineRule="exact"/>
              <w:jc w:val="center"/>
              <w:rPr>
                <w:spacing w:val="-11"/>
                <w:w w:val="104"/>
              </w:rPr>
            </w:pPr>
            <w:r w:rsidRPr="00CA4AA4">
              <w:rPr>
                <w:spacing w:val="-11"/>
                <w:w w:val="104"/>
              </w:rPr>
              <w:t xml:space="preserve"> 4%</w:t>
            </w:r>
          </w:p>
        </w:tc>
        <w:tc>
          <w:tcPr>
            <w:tcW w:w="2127" w:type="dxa"/>
          </w:tcPr>
          <w:p w:rsidR="000B4750" w:rsidRDefault="000B4750" w:rsidP="00185AC6">
            <w:pPr>
              <w:jc w:val="center"/>
            </w:pPr>
            <w:r w:rsidRPr="003F379B">
              <w:rPr>
                <w:spacing w:val="-11"/>
                <w:w w:val="104"/>
              </w:rPr>
              <w:t>нет</w:t>
            </w:r>
          </w:p>
        </w:tc>
        <w:tc>
          <w:tcPr>
            <w:tcW w:w="1665" w:type="dxa"/>
          </w:tcPr>
          <w:p w:rsidR="000B4750" w:rsidRDefault="000B4750" w:rsidP="00185AC6">
            <w:pPr>
              <w:jc w:val="center"/>
            </w:pPr>
            <w:r w:rsidRPr="00380C95">
              <w:rPr>
                <w:spacing w:val="-11"/>
                <w:w w:val="104"/>
              </w:rPr>
              <w:t>-</w:t>
            </w:r>
          </w:p>
        </w:tc>
      </w:tr>
      <w:tr w:rsidR="000B4750" w:rsidRPr="00CA4AA4" w:rsidTr="000B4750">
        <w:tc>
          <w:tcPr>
            <w:tcW w:w="682" w:type="dxa"/>
          </w:tcPr>
          <w:p w:rsidR="000B4750" w:rsidRPr="00CA4AA4" w:rsidRDefault="000B4750" w:rsidP="000B4750">
            <w:pPr>
              <w:numPr>
                <w:ilvl w:val="0"/>
                <w:numId w:val="23"/>
              </w:numPr>
              <w:spacing w:before="4" w:line="320" w:lineRule="exact"/>
              <w:rPr>
                <w:spacing w:val="-11"/>
                <w:w w:val="104"/>
              </w:rPr>
            </w:pPr>
          </w:p>
        </w:tc>
        <w:tc>
          <w:tcPr>
            <w:tcW w:w="3316" w:type="dxa"/>
          </w:tcPr>
          <w:p w:rsidR="000B4750" w:rsidRPr="00CA4AA4" w:rsidRDefault="000B4750" w:rsidP="00185AC6">
            <w:pPr>
              <w:shd w:val="clear" w:color="auto" w:fill="FFFFFF"/>
              <w:spacing w:line="320" w:lineRule="exact"/>
              <w:ind w:left="72"/>
              <w:rPr>
                <w:spacing w:val="-13"/>
                <w:w w:val="104"/>
              </w:rPr>
            </w:pPr>
            <w:r w:rsidRPr="00CA4AA4">
              <w:rPr>
                <w:spacing w:val="-13"/>
                <w:w w:val="104"/>
              </w:rPr>
              <w:t>Учитель трудового обучения</w:t>
            </w:r>
          </w:p>
        </w:tc>
        <w:tc>
          <w:tcPr>
            <w:tcW w:w="1560" w:type="dxa"/>
          </w:tcPr>
          <w:p w:rsidR="000B4750" w:rsidRDefault="000B4750" w:rsidP="00185AC6">
            <w:pPr>
              <w:jc w:val="center"/>
            </w:pPr>
            <w:r w:rsidRPr="005230CC">
              <w:rPr>
                <w:spacing w:val="-11"/>
                <w:w w:val="104"/>
              </w:rPr>
              <w:t>3.1</w:t>
            </w:r>
          </w:p>
        </w:tc>
        <w:tc>
          <w:tcPr>
            <w:tcW w:w="1275" w:type="dxa"/>
          </w:tcPr>
          <w:p w:rsidR="000B4750" w:rsidRPr="00CA4AA4" w:rsidRDefault="000B4750" w:rsidP="00185AC6">
            <w:pPr>
              <w:spacing w:before="4" w:line="320" w:lineRule="exact"/>
              <w:jc w:val="center"/>
              <w:rPr>
                <w:spacing w:val="-11"/>
                <w:w w:val="104"/>
              </w:rPr>
            </w:pPr>
            <w:r w:rsidRPr="00CA4AA4">
              <w:rPr>
                <w:spacing w:val="-11"/>
                <w:w w:val="104"/>
              </w:rPr>
              <w:t xml:space="preserve"> 4%</w:t>
            </w:r>
          </w:p>
        </w:tc>
        <w:tc>
          <w:tcPr>
            <w:tcW w:w="2127" w:type="dxa"/>
          </w:tcPr>
          <w:p w:rsidR="000B4750" w:rsidRDefault="000B4750" w:rsidP="00185AC6">
            <w:pPr>
              <w:jc w:val="center"/>
            </w:pPr>
            <w:r w:rsidRPr="003F379B">
              <w:rPr>
                <w:spacing w:val="-11"/>
                <w:w w:val="104"/>
              </w:rPr>
              <w:t>нет</w:t>
            </w:r>
          </w:p>
        </w:tc>
        <w:tc>
          <w:tcPr>
            <w:tcW w:w="1665" w:type="dxa"/>
          </w:tcPr>
          <w:p w:rsidR="000B4750" w:rsidRDefault="000B4750" w:rsidP="00185AC6">
            <w:pPr>
              <w:jc w:val="center"/>
            </w:pPr>
            <w:r w:rsidRPr="00380C95">
              <w:rPr>
                <w:spacing w:val="-11"/>
                <w:w w:val="104"/>
              </w:rPr>
              <w:t>-</w:t>
            </w:r>
          </w:p>
        </w:tc>
      </w:tr>
    </w:tbl>
    <w:p w:rsidR="00664BCB" w:rsidRDefault="00664BCB" w:rsidP="00664BCB">
      <w:pPr>
        <w:jc w:val="center"/>
        <w:rPr>
          <w:b/>
          <w:caps/>
          <w:color w:val="000000"/>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5B6BA8" w:rsidRPr="006B5B06" w:rsidRDefault="005B6BA8" w:rsidP="005B6BA8">
      <w:pPr>
        <w:spacing w:before="100" w:after="100" w:line="100" w:lineRule="atLeast"/>
        <w:ind w:right="-193"/>
        <w:jc w:val="right"/>
        <w:rPr>
          <w:color w:val="000000"/>
        </w:rPr>
      </w:pPr>
      <w:r>
        <w:rPr>
          <w:noProof/>
        </w:rPr>
        <w:lastRenderedPageBreak/>
        <w:drawing>
          <wp:inline distT="0" distB="0" distL="0" distR="0" wp14:anchorId="6FD71DF2" wp14:editId="40197D2F">
            <wp:extent cx="6094730" cy="8618220"/>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094730" cy="8618220"/>
                    </a:xfrm>
                    <a:prstGeom prst="rect">
                      <a:avLst/>
                    </a:prstGeom>
                  </pic:spPr>
                </pic:pic>
              </a:graphicData>
            </a:graphic>
          </wp:inline>
        </w:drawing>
      </w:r>
    </w:p>
    <w:p w:rsidR="00EB56A1" w:rsidRPr="006B5B06" w:rsidRDefault="00EB56A1" w:rsidP="00EB56A1">
      <w:pPr>
        <w:ind w:firstLine="709"/>
        <w:jc w:val="both"/>
        <w:rPr>
          <w:color w:val="000000"/>
        </w:rPr>
      </w:pPr>
      <w:r w:rsidRPr="006B5B06">
        <w:rPr>
          <w:color w:val="000000"/>
        </w:rPr>
        <w:lastRenderedPageBreak/>
        <w:t xml:space="preserve">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B56A1" w:rsidRPr="006B5B06" w:rsidRDefault="00EB56A1" w:rsidP="00EB56A1">
      <w:pPr>
        <w:ind w:firstLine="709"/>
        <w:jc w:val="both"/>
        <w:rPr>
          <w:color w:val="000000"/>
        </w:rPr>
      </w:pPr>
      <w:r w:rsidRPr="006B5B06">
        <w:rPr>
          <w:color w:val="000000"/>
        </w:rPr>
        <w:t>е) придерживаться внешнего вида, соответствующего задачам реализуемой образовательной программы;</w:t>
      </w:r>
    </w:p>
    <w:p w:rsidR="00EB56A1" w:rsidRPr="006B5B06" w:rsidRDefault="00EB56A1" w:rsidP="00EB56A1">
      <w:pPr>
        <w:ind w:firstLine="709"/>
        <w:jc w:val="both"/>
        <w:rPr>
          <w:color w:val="000000"/>
        </w:rPr>
      </w:pPr>
      <w:r w:rsidRPr="006B5B06">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B56A1" w:rsidRPr="006B5B06" w:rsidRDefault="00EB56A1" w:rsidP="00EB56A1">
      <w:pPr>
        <w:ind w:firstLine="709"/>
        <w:jc w:val="both"/>
        <w:rPr>
          <w:color w:val="000000"/>
        </w:rPr>
      </w:pPr>
      <w:r w:rsidRPr="006B5B06">
        <w:rPr>
          <w:color w:val="00000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B56A1" w:rsidRDefault="00EB56A1" w:rsidP="00EB56A1">
      <w:pPr>
        <w:ind w:firstLine="709"/>
        <w:jc w:val="center"/>
        <w:rPr>
          <w:b/>
          <w:color w:val="000000"/>
        </w:rPr>
      </w:pPr>
    </w:p>
    <w:p w:rsidR="00EB56A1" w:rsidRDefault="00EB56A1" w:rsidP="00EB56A1">
      <w:pPr>
        <w:ind w:firstLine="709"/>
        <w:jc w:val="center"/>
        <w:rPr>
          <w:b/>
          <w:color w:val="000000"/>
        </w:rPr>
      </w:pPr>
    </w:p>
    <w:p w:rsidR="00EB56A1" w:rsidRPr="006B5B06" w:rsidRDefault="00EB56A1" w:rsidP="00EB56A1">
      <w:pPr>
        <w:ind w:firstLine="709"/>
        <w:jc w:val="center"/>
        <w:rPr>
          <w:b/>
          <w:color w:val="000000"/>
        </w:rPr>
      </w:pPr>
      <w:r w:rsidRPr="006B5B06">
        <w:rPr>
          <w:b/>
          <w:color w:val="000000"/>
        </w:rPr>
        <w:t xml:space="preserve">III. Реализация права педагогических работников </w:t>
      </w:r>
    </w:p>
    <w:p w:rsidR="00EB56A1" w:rsidRPr="006B5B06" w:rsidRDefault="00EB56A1" w:rsidP="00EB56A1">
      <w:pPr>
        <w:ind w:firstLine="709"/>
        <w:jc w:val="center"/>
        <w:rPr>
          <w:b/>
          <w:color w:val="000000"/>
        </w:rPr>
      </w:pPr>
      <w:r w:rsidRPr="006B5B06">
        <w:rPr>
          <w:b/>
          <w:color w:val="000000"/>
        </w:rPr>
        <w:t xml:space="preserve">на справедливое и объективное расследование нарушения норм </w:t>
      </w:r>
    </w:p>
    <w:p w:rsidR="00EB56A1" w:rsidRPr="006B5B06" w:rsidRDefault="00EB56A1" w:rsidP="00EB56A1">
      <w:pPr>
        <w:ind w:firstLine="709"/>
        <w:jc w:val="center"/>
        <w:rPr>
          <w:b/>
          <w:color w:val="000000"/>
        </w:rPr>
      </w:pPr>
      <w:r w:rsidRPr="006B5B06">
        <w:rPr>
          <w:b/>
          <w:color w:val="000000"/>
        </w:rPr>
        <w:t>профессиональной этики педагогических работников</w:t>
      </w:r>
    </w:p>
    <w:p w:rsidR="00EB56A1" w:rsidRPr="006B5B06" w:rsidRDefault="00EB56A1" w:rsidP="00EB56A1">
      <w:pPr>
        <w:ind w:firstLine="709"/>
        <w:jc w:val="center"/>
        <w:rPr>
          <w:b/>
          <w:color w:val="000000"/>
        </w:rPr>
      </w:pPr>
    </w:p>
    <w:p w:rsidR="00EB56A1" w:rsidRPr="006B5B06" w:rsidRDefault="00EB56A1" w:rsidP="00EB56A1">
      <w:pPr>
        <w:ind w:firstLine="709"/>
        <w:jc w:val="both"/>
        <w:rPr>
          <w:color w:val="000000"/>
        </w:rPr>
      </w:pPr>
      <w:r w:rsidRPr="006B5B06">
        <w:rPr>
          <w:color w:val="000000"/>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B56A1" w:rsidRPr="006B5B06" w:rsidRDefault="00EB56A1" w:rsidP="00EB56A1">
      <w:pPr>
        <w:ind w:firstLine="709"/>
        <w:jc w:val="both"/>
        <w:rPr>
          <w:color w:val="000000"/>
        </w:rPr>
      </w:pPr>
      <w:r w:rsidRPr="006B5B06">
        <w:rPr>
          <w:color w:val="000000"/>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w:t>
      </w:r>
      <w:r w:rsidR="00CE1043">
        <w:rPr>
          <w:color w:val="000000"/>
        </w:rPr>
        <w:t>12</w:t>
      </w:r>
      <w:r w:rsidRPr="006B5B06">
        <w:rPr>
          <w:color w:val="000000"/>
        </w:rPr>
        <w:t xml:space="preserve"> г. № 273-ФЗ «Об образовании в Российской Федерации».</w:t>
      </w:r>
    </w:p>
    <w:p w:rsidR="00EB56A1" w:rsidRPr="006B5B06" w:rsidRDefault="00EB56A1" w:rsidP="00EB56A1">
      <w:pPr>
        <w:ind w:firstLine="709"/>
        <w:jc w:val="both"/>
        <w:rPr>
          <w:color w:val="000000"/>
        </w:rPr>
      </w:pPr>
      <w:r w:rsidRPr="006B5B06">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B56A1" w:rsidRPr="006B5B06" w:rsidRDefault="00EB56A1" w:rsidP="00EB56A1">
      <w:pPr>
        <w:ind w:firstLine="709"/>
        <w:jc w:val="both"/>
        <w:rPr>
          <w:color w:val="000000"/>
        </w:rPr>
      </w:pPr>
      <w:r w:rsidRPr="006B5B06">
        <w:rPr>
          <w:color w:val="000000"/>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B56A1" w:rsidRPr="006B5B06" w:rsidRDefault="00EB56A1" w:rsidP="00EB56A1">
      <w:pPr>
        <w:ind w:firstLine="709"/>
        <w:jc w:val="both"/>
        <w:rPr>
          <w:color w:val="000000"/>
        </w:rPr>
      </w:pPr>
      <w:r w:rsidRPr="006B5B06">
        <w:rPr>
          <w:color w:val="000000"/>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color w:val="000000"/>
        </w:rPr>
        <w:t xml:space="preserve">профсоюзного комитета </w:t>
      </w:r>
      <w:r w:rsidRPr="006B5B06">
        <w:rPr>
          <w:color w:val="000000"/>
        </w:rPr>
        <w:t>первичной профсоюзной организ</w:t>
      </w:r>
      <w:r>
        <w:rPr>
          <w:color w:val="000000"/>
        </w:rPr>
        <w:t>ации</w:t>
      </w:r>
      <w:r w:rsidRPr="006B5B06">
        <w:rPr>
          <w:color w:val="000000"/>
        </w:rPr>
        <w:t>.</w:t>
      </w:r>
    </w:p>
    <w:p w:rsidR="00EB56A1" w:rsidRPr="006B5B06" w:rsidRDefault="00EB56A1" w:rsidP="00EB56A1">
      <w:pPr>
        <w:ind w:firstLine="709"/>
        <w:jc w:val="both"/>
        <w:rPr>
          <w:color w:val="000000"/>
        </w:rPr>
      </w:pPr>
      <w:r w:rsidRPr="006B5B06">
        <w:rPr>
          <w:color w:val="000000"/>
        </w:rPr>
        <w:t>8. </w:t>
      </w:r>
      <w:proofErr w:type="gramStart"/>
      <w:r w:rsidRPr="006B5B06">
        <w:rPr>
          <w:color w:val="000000"/>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6B5B06">
        <w:rPr>
          <w:color w:val="000000"/>
        </w:rPr>
        <w:t xml:space="preserve"> суд</w:t>
      </w:r>
      <w:r>
        <w:rPr>
          <w:color w:val="000000"/>
        </w:rPr>
        <w:t>.</w:t>
      </w:r>
    </w:p>
    <w:p w:rsidR="00EB56A1" w:rsidRPr="006B5B06" w:rsidRDefault="00EB56A1" w:rsidP="00EB56A1">
      <w:pPr>
        <w:ind w:firstLine="709"/>
        <w:jc w:val="both"/>
        <w:rPr>
          <w:color w:val="000000"/>
        </w:rPr>
      </w:pPr>
    </w:p>
    <w:p w:rsidR="00664BCB" w:rsidRDefault="00664BCB"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664BCB" w:rsidRDefault="005B6BA8" w:rsidP="008658C1">
      <w:pPr>
        <w:pStyle w:val="3"/>
        <w:ind w:firstLine="709"/>
        <w:contextualSpacing/>
      </w:pPr>
      <w:r>
        <w:rPr>
          <w:noProof/>
        </w:rPr>
        <w:lastRenderedPageBreak/>
        <w:drawing>
          <wp:inline distT="0" distB="0" distL="0" distR="0" wp14:anchorId="4F9DD9DB" wp14:editId="5A020A50">
            <wp:extent cx="6094730" cy="8618220"/>
            <wp:effectExtent l="0" t="0" r="127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094730" cy="8618220"/>
                    </a:xfrm>
                    <a:prstGeom prst="rect">
                      <a:avLst/>
                    </a:prstGeom>
                  </pic:spPr>
                </pic:pic>
              </a:graphicData>
            </a:graphic>
          </wp:inline>
        </w:drawing>
      </w:r>
    </w:p>
    <w:p w:rsidR="005B6BA8" w:rsidRDefault="005B6BA8" w:rsidP="00EB56A1">
      <w:pPr>
        <w:pStyle w:val="ad"/>
        <w:jc w:val="both"/>
      </w:pPr>
    </w:p>
    <w:p w:rsidR="005B6BA8" w:rsidRDefault="005B6BA8" w:rsidP="00EB56A1">
      <w:pPr>
        <w:pStyle w:val="ad"/>
        <w:jc w:val="both"/>
      </w:pPr>
    </w:p>
    <w:p w:rsidR="00EB56A1" w:rsidRPr="00EB56A1" w:rsidRDefault="00EB56A1" w:rsidP="00EB56A1">
      <w:pPr>
        <w:pStyle w:val="ad"/>
        <w:jc w:val="both"/>
      </w:pPr>
      <w:bookmarkStart w:id="3" w:name="_GoBack"/>
      <w:bookmarkEnd w:id="3"/>
      <w:r w:rsidRPr="00EB56A1">
        <w:lastRenderedPageBreak/>
        <w:t>Выдвижение кандидатур осуществляется непосредственно на общем собрании работников ОУ. Порядок голосования (тайное или открытое) определяется по решению общего собрания.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rsidR="00EB56A1" w:rsidRPr="00EB56A1" w:rsidRDefault="00EB56A1" w:rsidP="00EB56A1">
      <w:pPr>
        <w:pStyle w:val="ad"/>
        <w:jc w:val="both"/>
      </w:pPr>
      <w:r w:rsidRPr="00EB56A1">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w:t>
      </w:r>
    </w:p>
    <w:p w:rsidR="00EB56A1" w:rsidRPr="00EB56A1" w:rsidRDefault="00EB56A1" w:rsidP="00EB56A1">
      <w:pPr>
        <w:pStyle w:val="ad"/>
        <w:jc w:val="both"/>
      </w:pPr>
      <w:r w:rsidRPr="00EB56A1">
        <w:t>В случае исключения из состава КТС одного или нескольких членов состав комиссии пополняется в порядке, установленном для образования комиссии.</w:t>
      </w:r>
    </w:p>
    <w:p w:rsidR="00EB56A1" w:rsidRPr="00EB56A1" w:rsidRDefault="00EB56A1" w:rsidP="00EB56A1">
      <w:pPr>
        <w:pStyle w:val="ad"/>
        <w:jc w:val="both"/>
      </w:pPr>
      <w:r w:rsidRPr="00EB56A1">
        <w:t>2.5. Полномочия члена КТС (представителя работников) прекращаются также в случае прекращения трудовых отношений,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rsidR="00EB56A1" w:rsidRPr="00EB56A1" w:rsidRDefault="00EB56A1" w:rsidP="00EB56A1">
      <w:pPr>
        <w:pStyle w:val="ad"/>
        <w:jc w:val="both"/>
      </w:pPr>
      <w:r w:rsidRPr="00EB56A1">
        <w:t>2.6. Комиссия по трудовым спорам избирает из своего состава большинством голосов председателя, заместителя председателя и секретаря комиссии.</w:t>
      </w:r>
    </w:p>
    <w:p w:rsidR="00EB56A1" w:rsidRPr="00EB56A1" w:rsidRDefault="00EB56A1" w:rsidP="00EB56A1">
      <w:pPr>
        <w:pStyle w:val="ad"/>
        <w:jc w:val="both"/>
      </w:pPr>
      <w:r w:rsidRPr="00EB56A1">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rsidR="00EB56A1" w:rsidRPr="00EB56A1" w:rsidRDefault="00EB56A1" w:rsidP="00EB56A1">
      <w:pPr>
        <w:pStyle w:val="ad"/>
        <w:jc w:val="both"/>
      </w:pPr>
      <w:r w:rsidRPr="00EB56A1">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 любой член комиссии.</w:t>
      </w:r>
    </w:p>
    <w:p w:rsidR="00EB56A1" w:rsidRPr="00EB56A1" w:rsidRDefault="00EB56A1" w:rsidP="00EB56A1">
      <w:pPr>
        <w:pStyle w:val="ad"/>
        <w:jc w:val="both"/>
      </w:pPr>
      <w:r w:rsidRPr="00EB56A1">
        <w:t>3. Порядок рассмотрения трудовых споров в КТС</w:t>
      </w:r>
    </w:p>
    <w:p w:rsidR="00EB56A1" w:rsidRPr="00EB56A1" w:rsidRDefault="00EB56A1" w:rsidP="00EB56A1">
      <w:pPr>
        <w:pStyle w:val="ad"/>
        <w:jc w:val="both"/>
      </w:pPr>
      <w:r w:rsidRPr="00EB56A1">
        <w:t>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rsidR="00EB56A1" w:rsidRPr="00EB56A1" w:rsidRDefault="00EB56A1" w:rsidP="00EB56A1">
      <w:pPr>
        <w:pStyle w:val="ad"/>
        <w:jc w:val="both"/>
      </w:pPr>
      <w:r w:rsidRPr="00EB56A1">
        <w:t>3.2. Прием заявлений в КТС производится секретарем комиссии.</w:t>
      </w:r>
    </w:p>
    <w:p w:rsidR="00EB56A1" w:rsidRPr="00EB56A1" w:rsidRDefault="00EB56A1" w:rsidP="00EB56A1">
      <w:pPr>
        <w:pStyle w:val="ad"/>
        <w:jc w:val="both"/>
      </w:pPr>
      <w:r w:rsidRPr="00EB56A1">
        <w:t>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rsidR="00EB56A1" w:rsidRPr="00EB56A1" w:rsidRDefault="00EB56A1" w:rsidP="00EB56A1">
      <w:pPr>
        <w:pStyle w:val="ad"/>
        <w:jc w:val="both"/>
      </w:pPr>
      <w:r w:rsidRPr="00EB56A1">
        <w:t xml:space="preserve">3.3. КТС </w:t>
      </w:r>
      <w:proofErr w:type="gramStart"/>
      <w:r w:rsidRPr="00EB56A1">
        <w:t>обязана</w:t>
      </w:r>
      <w:proofErr w:type="gramEnd"/>
      <w:r w:rsidRPr="00EB56A1">
        <w:t xml:space="preserve"> рассмотреть индивидуальный трудовой спор в течение десяти календарных дней со дня подачи работником заявления.</w:t>
      </w:r>
    </w:p>
    <w:p w:rsidR="00EB56A1" w:rsidRPr="00EB56A1" w:rsidRDefault="00EB56A1" w:rsidP="00EB56A1">
      <w:pPr>
        <w:pStyle w:val="ad"/>
        <w:jc w:val="both"/>
      </w:pPr>
      <w:r w:rsidRPr="00EB56A1">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rsidR="00EB56A1" w:rsidRPr="00EB56A1" w:rsidRDefault="00EB56A1" w:rsidP="00EB56A1">
      <w:pPr>
        <w:pStyle w:val="ad"/>
        <w:jc w:val="both"/>
      </w:pPr>
      <w:r w:rsidRPr="00EB56A1">
        <w:t>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w:t>
      </w:r>
    </w:p>
    <w:p w:rsidR="00EB56A1" w:rsidRPr="00EB56A1" w:rsidRDefault="00EB56A1" w:rsidP="00EB56A1">
      <w:pPr>
        <w:pStyle w:val="ad"/>
        <w:jc w:val="both"/>
      </w:pPr>
      <w:r w:rsidRPr="00EB56A1">
        <w:t>3.6.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EB56A1" w:rsidRPr="00EB56A1" w:rsidRDefault="00EB56A1" w:rsidP="00EB56A1">
      <w:pPr>
        <w:pStyle w:val="ad"/>
        <w:jc w:val="both"/>
      </w:pPr>
      <w:r w:rsidRPr="00EB56A1">
        <w:t>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w:t>
      </w:r>
    </w:p>
    <w:p w:rsidR="00EB56A1" w:rsidRPr="00EB56A1" w:rsidRDefault="00EB56A1" w:rsidP="00EB56A1">
      <w:pPr>
        <w:pStyle w:val="ad"/>
        <w:jc w:val="both"/>
      </w:pPr>
      <w:r w:rsidRPr="00EB56A1">
        <w:lastRenderedPageBreak/>
        <w:t>3.7.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EB56A1" w:rsidRPr="00EB56A1" w:rsidRDefault="00EB56A1" w:rsidP="00EB56A1">
      <w:pPr>
        <w:pStyle w:val="ad"/>
        <w:jc w:val="both"/>
      </w:pPr>
      <w:r w:rsidRPr="00EB56A1">
        <w:t>3.8. На заседании КТС ведется протокол, который подписывается председателем комиссии или его заместителем и заверяется печатью комиссии.</w:t>
      </w:r>
    </w:p>
    <w:p w:rsidR="00EB56A1" w:rsidRPr="00EB56A1" w:rsidRDefault="00EB56A1" w:rsidP="00EB56A1">
      <w:pPr>
        <w:pStyle w:val="ad"/>
        <w:jc w:val="both"/>
      </w:pPr>
      <w:r w:rsidRPr="00EB56A1">
        <w:t>3.9. Заседания КТС проводятся открыто, на них могут присутствовать другие работники ОУ.</w:t>
      </w:r>
    </w:p>
    <w:p w:rsidR="00EB56A1" w:rsidRPr="00EB56A1" w:rsidRDefault="00EB56A1" w:rsidP="00EB56A1">
      <w:pPr>
        <w:pStyle w:val="ad"/>
        <w:jc w:val="both"/>
      </w:pPr>
      <w:r w:rsidRPr="00EB56A1">
        <w:t>3.10. В случае отказа члена комиссии подписать решение КТС в действие вступает норма, указанная в п.2.4 настоящего Положения.</w:t>
      </w:r>
    </w:p>
    <w:p w:rsidR="00EB56A1" w:rsidRPr="00EB56A1" w:rsidRDefault="00EB56A1" w:rsidP="00EB56A1">
      <w:pPr>
        <w:pStyle w:val="ad"/>
        <w:jc w:val="both"/>
      </w:pPr>
      <w:r w:rsidRPr="00EB56A1">
        <w:t>3.11. КТС принимает решение тайным голосованием простым большинством голосов присутствующих на заседании членов комиссии.</w:t>
      </w:r>
    </w:p>
    <w:p w:rsidR="00EB56A1" w:rsidRPr="00EB56A1" w:rsidRDefault="00EB56A1" w:rsidP="00EB56A1">
      <w:pPr>
        <w:pStyle w:val="ad"/>
        <w:jc w:val="both"/>
      </w:pPr>
      <w:r w:rsidRPr="00EB56A1">
        <w:t>Член комиссии, не согласный с решением большинства, обязан подписать протокол заседания комиссии, но вправе изложить в нем свое особое мнение.</w:t>
      </w:r>
    </w:p>
    <w:p w:rsidR="00EB56A1" w:rsidRPr="00EB56A1" w:rsidRDefault="00EB56A1" w:rsidP="00EB56A1">
      <w:pPr>
        <w:pStyle w:val="ad"/>
        <w:jc w:val="both"/>
      </w:pPr>
      <w:r w:rsidRPr="00EB56A1">
        <w:t>3.13. В решении КТС указываются:</w:t>
      </w:r>
    </w:p>
    <w:p w:rsidR="00EB56A1" w:rsidRPr="00EB56A1" w:rsidRDefault="00EB56A1" w:rsidP="00EB56A1">
      <w:pPr>
        <w:pStyle w:val="ad"/>
        <w:jc w:val="both"/>
      </w:pPr>
      <w:r w:rsidRPr="00EB56A1">
        <w:t>- наименование работодателя;</w:t>
      </w:r>
    </w:p>
    <w:p w:rsidR="00EB56A1" w:rsidRPr="00EB56A1" w:rsidRDefault="00EB56A1" w:rsidP="00EB56A1">
      <w:pPr>
        <w:pStyle w:val="ad"/>
        <w:jc w:val="both"/>
      </w:pPr>
      <w:r w:rsidRPr="00EB56A1">
        <w:t>- фамилия, имя, отчество, должность, профессия или специальность обратившегося в комиссию работника;</w:t>
      </w:r>
    </w:p>
    <w:p w:rsidR="00EB56A1" w:rsidRPr="00EB56A1" w:rsidRDefault="00EB56A1" w:rsidP="00EB56A1">
      <w:pPr>
        <w:pStyle w:val="ad"/>
        <w:jc w:val="both"/>
      </w:pPr>
      <w:r w:rsidRPr="00EB56A1">
        <w:t>- даты обращения в комиссию и рассмотрения спора, существо спора;</w:t>
      </w:r>
    </w:p>
    <w:p w:rsidR="00EB56A1" w:rsidRPr="00EB56A1" w:rsidRDefault="00EB56A1" w:rsidP="00EB56A1">
      <w:pPr>
        <w:pStyle w:val="ad"/>
        <w:jc w:val="both"/>
      </w:pPr>
      <w:r w:rsidRPr="00EB56A1">
        <w:t>- фамилии, имена, отчества членов комиссии и других лиц, присутствовавших на заседании;</w:t>
      </w:r>
    </w:p>
    <w:p w:rsidR="00EB56A1" w:rsidRPr="00EB56A1" w:rsidRDefault="00EB56A1" w:rsidP="00EB56A1">
      <w:pPr>
        <w:pStyle w:val="ad"/>
        <w:jc w:val="both"/>
      </w:pPr>
      <w:r w:rsidRPr="00EB56A1">
        <w:t>- существо решения и его обоснование (со ссылкой на закон, иной нормативный правовой акт);</w:t>
      </w:r>
    </w:p>
    <w:p w:rsidR="00EB56A1" w:rsidRPr="00EB56A1" w:rsidRDefault="00EB56A1" w:rsidP="00EB56A1">
      <w:pPr>
        <w:pStyle w:val="ad"/>
        <w:jc w:val="both"/>
      </w:pPr>
      <w:r w:rsidRPr="00EB56A1">
        <w:t>- результаты голосования.</w:t>
      </w:r>
    </w:p>
    <w:p w:rsidR="00EB56A1" w:rsidRPr="00EB56A1" w:rsidRDefault="00EB56A1" w:rsidP="00EB56A1">
      <w:pPr>
        <w:pStyle w:val="ad"/>
        <w:jc w:val="both"/>
      </w:pPr>
      <w:r w:rsidRPr="00EB56A1">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EB56A1" w:rsidRPr="00EB56A1" w:rsidRDefault="00EB56A1" w:rsidP="00EB56A1">
      <w:pPr>
        <w:pStyle w:val="ad"/>
        <w:jc w:val="both"/>
      </w:pPr>
      <w:r w:rsidRPr="00EB56A1">
        <w:t>3.13.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EB56A1" w:rsidRPr="00EB56A1" w:rsidRDefault="00EB56A1" w:rsidP="00EB56A1">
      <w:pPr>
        <w:pStyle w:val="ad"/>
        <w:jc w:val="both"/>
      </w:pPr>
      <w:r w:rsidRPr="00EB56A1">
        <w:t>3.14. 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rsidR="00EB56A1" w:rsidRPr="00EB56A1" w:rsidRDefault="00EB56A1" w:rsidP="00EB56A1">
      <w:pPr>
        <w:pStyle w:val="ad"/>
        <w:jc w:val="both"/>
      </w:pPr>
      <w:r w:rsidRPr="00EB56A1">
        <w:t>4. Исполнение решений КТС</w:t>
      </w:r>
    </w:p>
    <w:p w:rsidR="00EB56A1" w:rsidRPr="00EB56A1" w:rsidRDefault="00EB56A1" w:rsidP="00EB56A1">
      <w:pPr>
        <w:pStyle w:val="ad"/>
        <w:jc w:val="both"/>
      </w:pPr>
      <w:r w:rsidRPr="00EB56A1">
        <w:t>4.1. Решение КТС подлежит исполнению в течение трех дней по истечении десяти дней, предусмотренных на обжалование.</w:t>
      </w:r>
    </w:p>
    <w:p w:rsidR="00EB56A1" w:rsidRPr="00EB56A1" w:rsidRDefault="00EB56A1" w:rsidP="00EB56A1">
      <w:pPr>
        <w:pStyle w:val="ad"/>
        <w:jc w:val="both"/>
      </w:pPr>
      <w:r w:rsidRPr="00EB56A1">
        <w:t>4.2. 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rsidR="00EB56A1" w:rsidRPr="00EB56A1" w:rsidRDefault="00EB56A1" w:rsidP="00EB56A1">
      <w:pPr>
        <w:pStyle w:val="ad"/>
        <w:jc w:val="both"/>
      </w:pPr>
      <w:r w:rsidRPr="00EB56A1">
        <w:t>В удостоверении обязательно должны быть указаны:</w:t>
      </w:r>
    </w:p>
    <w:p w:rsidR="00EB56A1" w:rsidRPr="00EB56A1" w:rsidRDefault="00EB56A1" w:rsidP="00EB56A1">
      <w:pPr>
        <w:pStyle w:val="ad"/>
        <w:jc w:val="both"/>
      </w:pPr>
      <w:r w:rsidRPr="00EB56A1">
        <w:t>- наименование органа, его выдавшего;</w:t>
      </w:r>
    </w:p>
    <w:p w:rsidR="00EB56A1" w:rsidRPr="00EB56A1" w:rsidRDefault="00EB56A1" w:rsidP="00EB56A1">
      <w:pPr>
        <w:pStyle w:val="ad"/>
        <w:jc w:val="both"/>
      </w:pPr>
      <w:r w:rsidRPr="00EB56A1">
        <w:t>- дата и номер решения КТС;</w:t>
      </w:r>
    </w:p>
    <w:p w:rsidR="00EB56A1" w:rsidRPr="00EB56A1" w:rsidRDefault="00EB56A1" w:rsidP="00EB56A1">
      <w:pPr>
        <w:pStyle w:val="ad"/>
        <w:jc w:val="both"/>
      </w:pPr>
      <w:r w:rsidRPr="00EB56A1">
        <w:t>- фамилия, имя, отчество работника, адрес его места жительства;</w:t>
      </w:r>
    </w:p>
    <w:p w:rsidR="00EB56A1" w:rsidRPr="00EB56A1" w:rsidRDefault="00EB56A1" w:rsidP="00EB56A1">
      <w:pPr>
        <w:pStyle w:val="ad"/>
        <w:jc w:val="both"/>
      </w:pPr>
      <w:r w:rsidRPr="00EB56A1">
        <w:t>- резолютивная часть решения КТС;</w:t>
      </w:r>
    </w:p>
    <w:p w:rsidR="00EB56A1" w:rsidRPr="00EB56A1" w:rsidRDefault="00EB56A1" w:rsidP="00EB56A1">
      <w:pPr>
        <w:pStyle w:val="ad"/>
        <w:jc w:val="both"/>
      </w:pPr>
      <w:r w:rsidRPr="00EB56A1">
        <w:t>- дата вступления в силу решения КТС;</w:t>
      </w:r>
    </w:p>
    <w:p w:rsidR="00EB56A1" w:rsidRPr="00EB56A1" w:rsidRDefault="00EB56A1" w:rsidP="00EB56A1">
      <w:pPr>
        <w:pStyle w:val="ad"/>
        <w:jc w:val="both"/>
      </w:pPr>
      <w:r w:rsidRPr="00EB56A1">
        <w:t>- дата выдачи удостоверения и срок его предъявления к исполнению.</w:t>
      </w:r>
    </w:p>
    <w:p w:rsidR="00EB56A1" w:rsidRPr="00EB56A1" w:rsidRDefault="00EB56A1" w:rsidP="00EB56A1">
      <w:pPr>
        <w:pStyle w:val="ad"/>
        <w:jc w:val="both"/>
      </w:pPr>
      <w:r w:rsidRPr="00EB56A1">
        <w:t>Удостоверение КТС подписывается председателем и секретарем КТС и заверяется печатью комиссии.</w:t>
      </w:r>
    </w:p>
    <w:p w:rsidR="00EB56A1" w:rsidRPr="00EB56A1" w:rsidRDefault="00EB56A1" w:rsidP="00EB56A1">
      <w:pPr>
        <w:pStyle w:val="ad"/>
        <w:jc w:val="both"/>
      </w:pPr>
      <w:r w:rsidRPr="00EB56A1">
        <w:t>4.3. Работник ОУ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rsidR="00EB56A1" w:rsidRPr="00EB56A1" w:rsidRDefault="00EB56A1" w:rsidP="00EB56A1">
      <w:pPr>
        <w:pStyle w:val="ad"/>
        <w:jc w:val="both"/>
      </w:pPr>
      <w:r w:rsidRPr="00EB56A1">
        <w:t>4.4. Удостоверение не выдается, если работник ОУ или работодатель обратился в установленный срок с заявлением о перенесении трудового спора в суд.</w:t>
      </w:r>
    </w:p>
    <w:p w:rsidR="00EB56A1" w:rsidRPr="00EB56A1" w:rsidRDefault="00EB56A1" w:rsidP="00EB56A1">
      <w:pPr>
        <w:pStyle w:val="ad"/>
        <w:jc w:val="both"/>
      </w:pPr>
      <w:r w:rsidRPr="00EB56A1">
        <w:t>4.5. 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w:t>
      </w:r>
    </w:p>
    <w:p w:rsidR="000D1ED9" w:rsidRDefault="000D1ED9" w:rsidP="00EB56A1">
      <w:pPr>
        <w:jc w:val="center"/>
        <w:rPr>
          <w:b/>
          <w:lang w:eastAsia="en-US"/>
        </w:rPr>
      </w:pPr>
    </w:p>
    <w:p w:rsidR="00EB56A1" w:rsidRPr="00EB56A1" w:rsidRDefault="00EB56A1" w:rsidP="00EB56A1">
      <w:pPr>
        <w:jc w:val="center"/>
        <w:rPr>
          <w:b/>
          <w:lang w:eastAsia="en-US"/>
        </w:rPr>
      </w:pPr>
      <w:r w:rsidRPr="00EB56A1">
        <w:rPr>
          <w:b/>
          <w:lang w:eastAsia="en-US"/>
        </w:rPr>
        <w:lastRenderedPageBreak/>
        <w:t>СОСТАВ</w:t>
      </w:r>
    </w:p>
    <w:p w:rsidR="00EB56A1" w:rsidRDefault="00EB56A1" w:rsidP="00EB56A1">
      <w:pPr>
        <w:jc w:val="center"/>
        <w:rPr>
          <w:b/>
          <w:lang w:eastAsia="en-US"/>
        </w:rPr>
      </w:pPr>
      <w:r w:rsidRPr="00EB56A1">
        <w:rPr>
          <w:b/>
          <w:lang w:eastAsia="en-US"/>
        </w:rPr>
        <w:t>совместной комиссии по трудовым спорам</w:t>
      </w:r>
    </w:p>
    <w:p w:rsidR="002D61B5" w:rsidRDefault="002D61B5" w:rsidP="00EB56A1">
      <w:pPr>
        <w:jc w:val="center"/>
        <w:rPr>
          <w:b/>
          <w:lang w:eastAsia="en-US"/>
        </w:rPr>
      </w:pPr>
    </w:p>
    <w:p w:rsidR="002D61B5" w:rsidRPr="00EB56A1" w:rsidRDefault="002D61B5" w:rsidP="00EB56A1">
      <w:pPr>
        <w:jc w:val="center"/>
        <w:rPr>
          <w:b/>
          <w:lang w:eastAsia="en-US"/>
        </w:rPr>
      </w:pPr>
    </w:p>
    <w:p w:rsidR="00EB56A1" w:rsidRPr="00EB56A1" w:rsidRDefault="00EB56A1" w:rsidP="00EB56A1">
      <w:pPr>
        <w:jc w:val="center"/>
        <w:rPr>
          <w:b/>
          <w:lang w:eastAsia="en-US"/>
        </w:rPr>
      </w:pPr>
    </w:p>
    <w:p w:rsidR="00EB56A1" w:rsidRPr="00EB56A1" w:rsidRDefault="00EB56A1" w:rsidP="00EB56A1">
      <w:pPr>
        <w:ind w:hanging="1276"/>
        <w:rPr>
          <w:b/>
          <w:lang w:eastAsia="en-US"/>
        </w:rPr>
      </w:pPr>
      <w:r w:rsidRPr="00EB56A1">
        <w:rPr>
          <w:b/>
          <w:lang w:eastAsia="en-US"/>
        </w:rPr>
        <w:t xml:space="preserve">                                   От профкома</w:t>
      </w:r>
      <w:proofErr w:type="gramStart"/>
      <w:r w:rsidRPr="00EB56A1">
        <w:rPr>
          <w:b/>
          <w:lang w:eastAsia="en-US"/>
        </w:rPr>
        <w:t xml:space="preserve">                                                            </w:t>
      </w:r>
      <w:r w:rsidR="000D1ED9">
        <w:rPr>
          <w:b/>
          <w:lang w:eastAsia="en-US"/>
        </w:rPr>
        <w:t xml:space="preserve">              </w:t>
      </w:r>
      <w:r w:rsidRPr="00EB56A1">
        <w:rPr>
          <w:b/>
          <w:lang w:eastAsia="en-US"/>
        </w:rPr>
        <w:t xml:space="preserve">    О</w:t>
      </w:r>
      <w:proofErr w:type="gramEnd"/>
      <w:r w:rsidRPr="00EB56A1">
        <w:rPr>
          <w:b/>
          <w:lang w:eastAsia="en-US"/>
        </w:rPr>
        <w:t>т администрации</w:t>
      </w:r>
    </w:p>
    <w:p w:rsidR="00EB56A1" w:rsidRPr="00EB56A1" w:rsidRDefault="00EB56A1" w:rsidP="00EB56A1">
      <w:pPr>
        <w:rPr>
          <w:rFonts w:eastAsia="Calibri"/>
          <w:b/>
          <w:lang w:val="tt-RU" w:eastAsia="en-US"/>
        </w:rPr>
      </w:pPr>
    </w:p>
    <w:tbl>
      <w:tblPr>
        <w:tblpPr w:leftFromText="180" w:rightFromText="180" w:vertAnchor="page" w:horzAnchor="margin" w:tblpY="2926"/>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526"/>
        <w:gridCol w:w="1559"/>
        <w:gridCol w:w="1560"/>
        <w:gridCol w:w="425"/>
        <w:gridCol w:w="1701"/>
        <w:gridCol w:w="1276"/>
        <w:gridCol w:w="1701"/>
      </w:tblGrid>
      <w:tr w:rsidR="000D1ED9" w:rsidRPr="00EB56A1" w:rsidTr="00237741">
        <w:tc>
          <w:tcPr>
            <w:tcW w:w="425" w:type="dxa"/>
            <w:shd w:val="clear" w:color="auto" w:fill="auto"/>
          </w:tcPr>
          <w:p w:rsidR="000D1ED9" w:rsidRPr="00237741" w:rsidRDefault="000D1ED9" w:rsidP="000D1ED9">
            <w:pPr>
              <w:jc w:val="center"/>
              <w:rPr>
                <w:rFonts w:eastAsia="Calibri"/>
                <w:b/>
                <w:sz w:val="22"/>
              </w:rPr>
            </w:pPr>
            <w:r w:rsidRPr="00237741">
              <w:rPr>
                <w:rFonts w:eastAsia="Calibri"/>
                <w:b/>
                <w:sz w:val="22"/>
              </w:rPr>
              <w:t>№</w:t>
            </w:r>
          </w:p>
        </w:tc>
        <w:tc>
          <w:tcPr>
            <w:tcW w:w="1526" w:type="dxa"/>
            <w:shd w:val="clear" w:color="auto" w:fill="auto"/>
          </w:tcPr>
          <w:p w:rsidR="000D1ED9" w:rsidRPr="00237741" w:rsidRDefault="000D1ED9" w:rsidP="000D1ED9">
            <w:pPr>
              <w:jc w:val="center"/>
              <w:rPr>
                <w:rFonts w:eastAsia="Calibri"/>
                <w:b/>
                <w:sz w:val="22"/>
              </w:rPr>
            </w:pPr>
            <w:r w:rsidRPr="00237741">
              <w:rPr>
                <w:rFonts w:eastAsia="Calibri"/>
                <w:b/>
                <w:sz w:val="22"/>
              </w:rPr>
              <w:t>ФИО</w:t>
            </w:r>
          </w:p>
        </w:tc>
        <w:tc>
          <w:tcPr>
            <w:tcW w:w="1559" w:type="dxa"/>
            <w:shd w:val="clear" w:color="auto" w:fill="auto"/>
          </w:tcPr>
          <w:p w:rsidR="000D1ED9" w:rsidRPr="00237741" w:rsidRDefault="000D1ED9" w:rsidP="000D1ED9">
            <w:pPr>
              <w:jc w:val="center"/>
              <w:rPr>
                <w:rFonts w:eastAsia="Calibri"/>
                <w:b/>
                <w:sz w:val="22"/>
              </w:rPr>
            </w:pPr>
            <w:r w:rsidRPr="00237741">
              <w:rPr>
                <w:rFonts w:eastAsia="Calibri"/>
                <w:b/>
                <w:sz w:val="22"/>
              </w:rPr>
              <w:t>Общественная нагрузка</w:t>
            </w:r>
          </w:p>
        </w:tc>
        <w:tc>
          <w:tcPr>
            <w:tcW w:w="1560" w:type="dxa"/>
            <w:shd w:val="clear" w:color="auto" w:fill="auto"/>
          </w:tcPr>
          <w:p w:rsidR="000D1ED9" w:rsidRPr="00237741" w:rsidRDefault="000D1ED9" w:rsidP="000D1ED9">
            <w:pPr>
              <w:jc w:val="center"/>
              <w:rPr>
                <w:rFonts w:eastAsia="Calibri"/>
                <w:b/>
                <w:sz w:val="22"/>
              </w:rPr>
            </w:pPr>
            <w:r w:rsidRPr="00237741">
              <w:rPr>
                <w:rFonts w:eastAsia="Calibri"/>
                <w:b/>
                <w:sz w:val="22"/>
              </w:rPr>
              <w:t>Место работы, должность, телефон</w:t>
            </w:r>
          </w:p>
        </w:tc>
        <w:tc>
          <w:tcPr>
            <w:tcW w:w="425" w:type="dxa"/>
            <w:shd w:val="clear" w:color="auto" w:fill="auto"/>
          </w:tcPr>
          <w:p w:rsidR="000D1ED9" w:rsidRPr="00237741" w:rsidRDefault="000D1ED9" w:rsidP="000D1ED9">
            <w:pPr>
              <w:jc w:val="center"/>
              <w:rPr>
                <w:rFonts w:eastAsia="Calibri"/>
                <w:b/>
                <w:sz w:val="22"/>
              </w:rPr>
            </w:pPr>
            <w:r w:rsidRPr="00237741">
              <w:rPr>
                <w:rFonts w:eastAsia="Calibri"/>
                <w:b/>
                <w:sz w:val="22"/>
              </w:rPr>
              <w:t>№</w:t>
            </w:r>
          </w:p>
        </w:tc>
        <w:tc>
          <w:tcPr>
            <w:tcW w:w="1701" w:type="dxa"/>
            <w:shd w:val="clear" w:color="auto" w:fill="auto"/>
          </w:tcPr>
          <w:p w:rsidR="000D1ED9" w:rsidRPr="00237741" w:rsidRDefault="000D1ED9" w:rsidP="000D1ED9">
            <w:pPr>
              <w:jc w:val="center"/>
              <w:rPr>
                <w:rFonts w:eastAsia="Calibri"/>
                <w:b/>
                <w:sz w:val="22"/>
              </w:rPr>
            </w:pPr>
            <w:r w:rsidRPr="00237741">
              <w:rPr>
                <w:rFonts w:eastAsia="Calibri"/>
                <w:b/>
                <w:sz w:val="22"/>
              </w:rPr>
              <w:t>ФИО</w:t>
            </w:r>
          </w:p>
        </w:tc>
        <w:tc>
          <w:tcPr>
            <w:tcW w:w="1276" w:type="dxa"/>
            <w:shd w:val="clear" w:color="auto" w:fill="auto"/>
          </w:tcPr>
          <w:p w:rsidR="000D1ED9" w:rsidRPr="00237741" w:rsidRDefault="000D1ED9" w:rsidP="000D1ED9">
            <w:pPr>
              <w:jc w:val="center"/>
              <w:rPr>
                <w:rFonts w:eastAsia="Calibri"/>
                <w:b/>
                <w:sz w:val="22"/>
              </w:rPr>
            </w:pPr>
            <w:r w:rsidRPr="00237741">
              <w:rPr>
                <w:rFonts w:eastAsia="Calibri"/>
                <w:b/>
                <w:sz w:val="22"/>
              </w:rPr>
              <w:t>Общественная нагрузка</w:t>
            </w:r>
          </w:p>
        </w:tc>
        <w:tc>
          <w:tcPr>
            <w:tcW w:w="1701" w:type="dxa"/>
            <w:shd w:val="clear" w:color="auto" w:fill="auto"/>
          </w:tcPr>
          <w:p w:rsidR="000D1ED9" w:rsidRPr="00237741" w:rsidRDefault="000D1ED9" w:rsidP="000D1ED9">
            <w:pPr>
              <w:jc w:val="center"/>
              <w:rPr>
                <w:rFonts w:eastAsia="Calibri"/>
                <w:b/>
                <w:sz w:val="22"/>
              </w:rPr>
            </w:pPr>
            <w:r w:rsidRPr="00237741">
              <w:rPr>
                <w:rFonts w:eastAsia="Calibri"/>
                <w:b/>
                <w:sz w:val="22"/>
              </w:rPr>
              <w:t>Место работы, должность, телефон</w:t>
            </w:r>
          </w:p>
        </w:tc>
      </w:tr>
      <w:tr w:rsidR="000D1ED9" w:rsidRPr="00EB56A1" w:rsidTr="00237741">
        <w:tc>
          <w:tcPr>
            <w:tcW w:w="425" w:type="dxa"/>
            <w:shd w:val="clear" w:color="auto" w:fill="auto"/>
          </w:tcPr>
          <w:p w:rsidR="000D1ED9" w:rsidRPr="00237741" w:rsidRDefault="000D1ED9" w:rsidP="000D1ED9">
            <w:pPr>
              <w:numPr>
                <w:ilvl w:val="0"/>
                <w:numId w:val="26"/>
              </w:numPr>
              <w:contextualSpacing/>
              <w:jc w:val="center"/>
              <w:rPr>
                <w:rFonts w:eastAsia="Calibri"/>
                <w:b/>
                <w:sz w:val="22"/>
              </w:rPr>
            </w:pPr>
          </w:p>
        </w:tc>
        <w:tc>
          <w:tcPr>
            <w:tcW w:w="1526" w:type="dxa"/>
            <w:shd w:val="clear" w:color="auto" w:fill="auto"/>
          </w:tcPr>
          <w:p w:rsidR="000D1ED9" w:rsidRPr="00237741" w:rsidRDefault="00237741" w:rsidP="000D1ED9">
            <w:pPr>
              <w:spacing w:line="360" w:lineRule="auto"/>
              <w:jc w:val="center"/>
              <w:rPr>
                <w:rFonts w:eastAsia="Calibri"/>
                <w:b/>
                <w:sz w:val="22"/>
              </w:rPr>
            </w:pPr>
            <w:proofErr w:type="spellStart"/>
            <w:r w:rsidRPr="00237741">
              <w:rPr>
                <w:rFonts w:eastAsia="Calibri"/>
                <w:b/>
                <w:sz w:val="22"/>
              </w:rPr>
              <w:t>Хаертдинова</w:t>
            </w:r>
            <w:proofErr w:type="spellEnd"/>
            <w:r w:rsidRPr="00237741">
              <w:rPr>
                <w:rFonts w:eastAsia="Calibri"/>
                <w:b/>
                <w:sz w:val="22"/>
              </w:rPr>
              <w:t xml:space="preserve"> Г.З.</w:t>
            </w:r>
          </w:p>
        </w:tc>
        <w:tc>
          <w:tcPr>
            <w:tcW w:w="1559" w:type="dxa"/>
            <w:shd w:val="clear" w:color="auto" w:fill="auto"/>
          </w:tcPr>
          <w:p w:rsidR="000D1ED9" w:rsidRPr="00237741" w:rsidRDefault="000D1ED9" w:rsidP="000D1ED9">
            <w:pPr>
              <w:spacing w:line="360" w:lineRule="auto"/>
              <w:jc w:val="center"/>
              <w:rPr>
                <w:rFonts w:eastAsia="Calibri"/>
                <w:sz w:val="22"/>
              </w:rPr>
            </w:pPr>
            <w:r w:rsidRPr="00237741">
              <w:rPr>
                <w:rFonts w:eastAsia="Calibri"/>
                <w:sz w:val="22"/>
              </w:rPr>
              <w:t>Сопредседатель комиссии</w:t>
            </w:r>
          </w:p>
        </w:tc>
        <w:tc>
          <w:tcPr>
            <w:tcW w:w="1560" w:type="dxa"/>
            <w:shd w:val="clear" w:color="auto" w:fill="auto"/>
          </w:tcPr>
          <w:p w:rsidR="00237741" w:rsidRPr="00237741" w:rsidRDefault="00237741" w:rsidP="00237741">
            <w:pPr>
              <w:jc w:val="center"/>
              <w:rPr>
                <w:rFonts w:eastAsia="Calibri"/>
                <w:sz w:val="22"/>
              </w:rPr>
            </w:pPr>
            <w:r w:rsidRPr="00237741">
              <w:rPr>
                <w:rFonts w:eastAsia="Calibri"/>
                <w:sz w:val="22"/>
              </w:rPr>
              <w:t xml:space="preserve">ГБОУ </w:t>
            </w:r>
          </w:p>
          <w:p w:rsidR="000D1ED9" w:rsidRPr="00237741" w:rsidRDefault="00237741" w:rsidP="00237741">
            <w:pPr>
              <w:rPr>
                <w:rFonts w:eastAsia="Calibri"/>
                <w:sz w:val="22"/>
              </w:rPr>
            </w:pPr>
            <w:r w:rsidRPr="00237741">
              <w:rPr>
                <w:rFonts w:eastAsia="Calibri"/>
                <w:sz w:val="22"/>
              </w:rPr>
              <w:t>«</w:t>
            </w:r>
            <w:proofErr w:type="spellStart"/>
            <w:r w:rsidRPr="00237741">
              <w:rPr>
                <w:rFonts w:eastAsia="Calibri"/>
                <w:sz w:val="22"/>
              </w:rPr>
              <w:t>Азнакаевская</w:t>
            </w:r>
            <w:proofErr w:type="spellEnd"/>
            <w:r w:rsidRPr="00237741">
              <w:rPr>
                <w:rFonts w:eastAsia="Calibri"/>
                <w:sz w:val="22"/>
              </w:rPr>
              <w:t xml:space="preserve"> школа для детей с ОВЗ», учитель</w:t>
            </w:r>
          </w:p>
        </w:tc>
        <w:tc>
          <w:tcPr>
            <w:tcW w:w="425" w:type="dxa"/>
            <w:shd w:val="clear" w:color="auto" w:fill="auto"/>
          </w:tcPr>
          <w:p w:rsidR="000D1ED9" w:rsidRPr="00237741" w:rsidRDefault="000D1ED9" w:rsidP="000D1ED9">
            <w:pPr>
              <w:numPr>
                <w:ilvl w:val="0"/>
                <w:numId w:val="27"/>
              </w:numPr>
              <w:spacing w:line="360" w:lineRule="auto"/>
              <w:contextualSpacing/>
              <w:jc w:val="center"/>
              <w:rPr>
                <w:rFonts w:eastAsia="Calibri"/>
                <w:sz w:val="22"/>
              </w:rPr>
            </w:pPr>
          </w:p>
        </w:tc>
        <w:tc>
          <w:tcPr>
            <w:tcW w:w="1701" w:type="dxa"/>
            <w:shd w:val="clear" w:color="auto" w:fill="auto"/>
          </w:tcPr>
          <w:p w:rsidR="000D1ED9" w:rsidRPr="00237741" w:rsidRDefault="00237741" w:rsidP="000D1ED9">
            <w:pPr>
              <w:spacing w:line="360" w:lineRule="auto"/>
              <w:jc w:val="center"/>
              <w:rPr>
                <w:rFonts w:eastAsia="Calibri"/>
                <w:sz w:val="22"/>
              </w:rPr>
            </w:pPr>
            <w:proofErr w:type="spellStart"/>
            <w:r>
              <w:rPr>
                <w:rFonts w:eastAsia="Calibri"/>
                <w:sz w:val="22"/>
              </w:rPr>
              <w:t>Нигматуллина</w:t>
            </w:r>
            <w:proofErr w:type="spellEnd"/>
            <w:r>
              <w:rPr>
                <w:rFonts w:eastAsia="Calibri"/>
                <w:sz w:val="22"/>
              </w:rPr>
              <w:t xml:space="preserve"> Г.Т.</w:t>
            </w:r>
          </w:p>
        </w:tc>
        <w:tc>
          <w:tcPr>
            <w:tcW w:w="1276" w:type="dxa"/>
            <w:shd w:val="clear" w:color="auto" w:fill="auto"/>
          </w:tcPr>
          <w:p w:rsidR="000D1ED9" w:rsidRPr="00237741" w:rsidRDefault="000D1ED9" w:rsidP="000D1ED9">
            <w:pPr>
              <w:jc w:val="center"/>
              <w:rPr>
                <w:rFonts w:eastAsia="Calibri"/>
                <w:sz w:val="22"/>
              </w:rPr>
            </w:pPr>
            <w:r w:rsidRPr="00237741">
              <w:rPr>
                <w:rFonts w:eastAsia="Calibri"/>
                <w:sz w:val="22"/>
              </w:rPr>
              <w:t>Сопредседатель комиссии</w:t>
            </w:r>
          </w:p>
        </w:tc>
        <w:tc>
          <w:tcPr>
            <w:tcW w:w="1701" w:type="dxa"/>
            <w:shd w:val="clear" w:color="auto" w:fill="auto"/>
          </w:tcPr>
          <w:p w:rsidR="00237741" w:rsidRPr="00237741" w:rsidRDefault="00237741" w:rsidP="00237741">
            <w:pPr>
              <w:jc w:val="center"/>
              <w:rPr>
                <w:rFonts w:eastAsia="Calibri"/>
                <w:sz w:val="22"/>
              </w:rPr>
            </w:pPr>
            <w:r w:rsidRPr="00237741">
              <w:rPr>
                <w:rFonts w:eastAsia="Calibri"/>
                <w:sz w:val="22"/>
              </w:rPr>
              <w:t xml:space="preserve">ГБОУ </w:t>
            </w:r>
          </w:p>
          <w:p w:rsidR="000D1ED9" w:rsidRPr="00237741" w:rsidRDefault="00237741" w:rsidP="00237741">
            <w:pPr>
              <w:jc w:val="center"/>
              <w:rPr>
                <w:rFonts w:eastAsia="Calibri"/>
                <w:b/>
                <w:sz w:val="22"/>
              </w:rPr>
            </w:pPr>
            <w:r w:rsidRPr="00237741">
              <w:rPr>
                <w:rFonts w:eastAsia="Calibri"/>
                <w:sz w:val="22"/>
              </w:rPr>
              <w:t>«</w:t>
            </w:r>
            <w:proofErr w:type="spellStart"/>
            <w:r w:rsidRPr="00237741">
              <w:rPr>
                <w:rFonts w:eastAsia="Calibri"/>
                <w:sz w:val="22"/>
              </w:rPr>
              <w:t>Азнакаевская</w:t>
            </w:r>
            <w:proofErr w:type="spellEnd"/>
            <w:r w:rsidRPr="00237741">
              <w:rPr>
                <w:rFonts w:eastAsia="Calibri"/>
                <w:sz w:val="22"/>
              </w:rPr>
              <w:t xml:space="preserve"> школа для детей с ОВЗ», </w:t>
            </w:r>
            <w:r>
              <w:rPr>
                <w:rFonts w:eastAsia="Calibri"/>
                <w:sz w:val="22"/>
              </w:rPr>
              <w:t>директор</w:t>
            </w:r>
          </w:p>
        </w:tc>
      </w:tr>
      <w:tr w:rsidR="000D1ED9" w:rsidRPr="00EB56A1" w:rsidTr="00237741">
        <w:tc>
          <w:tcPr>
            <w:tcW w:w="425" w:type="dxa"/>
            <w:shd w:val="clear" w:color="auto" w:fill="auto"/>
          </w:tcPr>
          <w:p w:rsidR="000D1ED9" w:rsidRPr="00237741" w:rsidRDefault="000D1ED9" w:rsidP="000D1ED9">
            <w:pPr>
              <w:numPr>
                <w:ilvl w:val="0"/>
                <w:numId w:val="27"/>
              </w:numPr>
              <w:contextualSpacing/>
              <w:jc w:val="center"/>
              <w:rPr>
                <w:rFonts w:eastAsia="Calibri"/>
                <w:b/>
                <w:sz w:val="22"/>
              </w:rPr>
            </w:pPr>
          </w:p>
        </w:tc>
        <w:tc>
          <w:tcPr>
            <w:tcW w:w="1526" w:type="dxa"/>
            <w:shd w:val="clear" w:color="auto" w:fill="auto"/>
          </w:tcPr>
          <w:p w:rsidR="000D1ED9" w:rsidRPr="00237741" w:rsidRDefault="000D1ED9" w:rsidP="000D1ED9">
            <w:pPr>
              <w:spacing w:line="360" w:lineRule="auto"/>
              <w:jc w:val="center"/>
              <w:rPr>
                <w:rFonts w:eastAsia="Calibri"/>
                <w:b/>
                <w:sz w:val="22"/>
              </w:rPr>
            </w:pPr>
          </w:p>
          <w:p w:rsidR="000D1ED9" w:rsidRPr="00237741" w:rsidRDefault="00237741" w:rsidP="000D1ED9">
            <w:pPr>
              <w:spacing w:line="360" w:lineRule="auto"/>
              <w:jc w:val="center"/>
              <w:rPr>
                <w:rFonts w:eastAsia="Calibri"/>
                <w:b/>
                <w:sz w:val="22"/>
              </w:rPr>
            </w:pPr>
            <w:proofErr w:type="spellStart"/>
            <w:r w:rsidRPr="00237741">
              <w:rPr>
                <w:rFonts w:eastAsia="Calibri"/>
                <w:b/>
                <w:sz w:val="22"/>
              </w:rPr>
              <w:t>Бадртдинова</w:t>
            </w:r>
            <w:proofErr w:type="spellEnd"/>
            <w:r w:rsidRPr="00237741">
              <w:rPr>
                <w:rFonts w:eastAsia="Calibri"/>
                <w:b/>
                <w:sz w:val="22"/>
              </w:rPr>
              <w:t xml:space="preserve"> Л.А.</w:t>
            </w:r>
          </w:p>
          <w:p w:rsidR="000D1ED9" w:rsidRPr="00237741" w:rsidRDefault="000D1ED9" w:rsidP="000D1ED9">
            <w:pPr>
              <w:spacing w:line="360" w:lineRule="auto"/>
              <w:jc w:val="center"/>
              <w:rPr>
                <w:rFonts w:eastAsia="Calibri"/>
                <w:b/>
                <w:sz w:val="22"/>
              </w:rPr>
            </w:pPr>
          </w:p>
        </w:tc>
        <w:tc>
          <w:tcPr>
            <w:tcW w:w="1559" w:type="dxa"/>
            <w:shd w:val="clear" w:color="auto" w:fill="auto"/>
          </w:tcPr>
          <w:p w:rsidR="000D1ED9" w:rsidRPr="00237741" w:rsidRDefault="000D1ED9" w:rsidP="000D1ED9">
            <w:pPr>
              <w:spacing w:line="360" w:lineRule="auto"/>
              <w:jc w:val="center"/>
              <w:rPr>
                <w:rFonts w:eastAsia="Calibri"/>
                <w:sz w:val="22"/>
              </w:rPr>
            </w:pPr>
            <w:r w:rsidRPr="00237741">
              <w:rPr>
                <w:rFonts w:eastAsia="Calibri"/>
                <w:sz w:val="22"/>
              </w:rPr>
              <w:t>Член комиссии</w:t>
            </w:r>
          </w:p>
        </w:tc>
        <w:tc>
          <w:tcPr>
            <w:tcW w:w="1560" w:type="dxa"/>
            <w:shd w:val="clear" w:color="auto" w:fill="auto"/>
          </w:tcPr>
          <w:p w:rsidR="00237741" w:rsidRPr="00237741" w:rsidRDefault="00237741" w:rsidP="00237741">
            <w:pPr>
              <w:jc w:val="center"/>
              <w:rPr>
                <w:rFonts w:eastAsia="Calibri"/>
                <w:sz w:val="22"/>
              </w:rPr>
            </w:pPr>
            <w:r w:rsidRPr="00237741">
              <w:rPr>
                <w:rFonts w:eastAsia="Calibri"/>
                <w:sz w:val="22"/>
              </w:rPr>
              <w:t xml:space="preserve">ГБОУ </w:t>
            </w:r>
          </w:p>
          <w:p w:rsidR="000D1ED9" w:rsidRPr="00237741" w:rsidRDefault="00237741" w:rsidP="00237741">
            <w:pPr>
              <w:jc w:val="center"/>
              <w:rPr>
                <w:rFonts w:eastAsia="Calibri"/>
                <w:sz w:val="22"/>
              </w:rPr>
            </w:pPr>
            <w:r w:rsidRPr="00237741">
              <w:rPr>
                <w:rFonts w:eastAsia="Calibri"/>
                <w:sz w:val="22"/>
              </w:rPr>
              <w:t>«</w:t>
            </w:r>
            <w:proofErr w:type="spellStart"/>
            <w:r w:rsidRPr="00237741">
              <w:rPr>
                <w:rFonts w:eastAsia="Calibri"/>
                <w:sz w:val="22"/>
              </w:rPr>
              <w:t>Азнакаевская</w:t>
            </w:r>
            <w:proofErr w:type="spellEnd"/>
            <w:r w:rsidRPr="00237741">
              <w:rPr>
                <w:rFonts w:eastAsia="Calibri"/>
                <w:sz w:val="22"/>
              </w:rPr>
              <w:t xml:space="preserve"> школа для детей с ОВЗ», </w:t>
            </w:r>
            <w:r>
              <w:rPr>
                <w:rFonts w:eastAsia="Calibri"/>
                <w:sz w:val="22"/>
              </w:rPr>
              <w:t>педагог-библиотекарь</w:t>
            </w:r>
          </w:p>
        </w:tc>
        <w:tc>
          <w:tcPr>
            <w:tcW w:w="425" w:type="dxa"/>
            <w:shd w:val="clear" w:color="auto" w:fill="auto"/>
          </w:tcPr>
          <w:p w:rsidR="000D1ED9" w:rsidRPr="00237741" w:rsidRDefault="000D1ED9" w:rsidP="000D1ED9">
            <w:pPr>
              <w:spacing w:line="360" w:lineRule="auto"/>
              <w:jc w:val="center"/>
              <w:rPr>
                <w:rFonts w:eastAsia="Calibri"/>
                <w:sz w:val="22"/>
              </w:rPr>
            </w:pPr>
            <w:r w:rsidRPr="00237741">
              <w:rPr>
                <w:rFonts w:eastAsia="Calibri"/>
                <w:sz w:val="22"/>
              </w:rPr>
              <w:t>2.</w:t>
            </w:r>
          </w:p>
        </w:tc>
        <w:tc>
          <w:tcPr>
            <w:tcW w:w="1701" w:type="dxa"/>
            <w:shd w:val="clear" w:color="auto" w:fill="auto"/>
          </w:tcPr>
          <w:p w:rsidR="000D1ED9" w:rsidRPr="00237741" w:rsidRDefault="00237741" w:rsidP="000D1ED9">
            <w:pPr>
              <w:spacing w:line="360" w:lineRule="auto"/>
              <w:jc w:val="center"/>
              <w:rPr>
                <w:rFonts w:eastAsia="Calibri"/>
                <w:sz w:val="22"/>
              </w:rPr>
            </w:pPr>
            <w:r>
              <w:rPr>
                <w:rFonts w:eastAsia="Calibri"/>
                <w:sz w:val="22"/>
              </w:rPr>
              <w:t>Султанова А.М.</w:t>
            </w:r>
          </w:p>
        </w:tc>
        <w:tc>
          <w:tcPr>
            <w:tcW w:w="1276" w:type="dxa"/>
            <w:shd w:val="clear" w:color="auto" w:fill="auto"/>
          </w:tcPr>
          <w:p w:rsidR="000D1ED9" w:rsidRPr="00237741" w:rsidRDefault="000D1ED9" w:rsidP="000D1ED9">
            <w:pPr>
              <w:jc w:val="center"/>
              <w:rPr>
                <w:rFonts w:eastAsia="Calibri"/>
                <w:sz w:val="22"/>
              </w:rPr>
            </w:pPr>
            <w:r w:rsidRPr="00237741">
              <w:rPr>
                <w:rFonts w:eastAsia="Calibri"/>
                <w:sz w:val="22"/>
              </w:rPr>
              <w:t>Член комиссии</w:t>
            </w:r>
          </w:p>
        </w:tc>
        <w:tc>
          <w:tcPr>
            <w:tcW w:w="1701" w:type="dxa"/>
            <w:shd w:val="clear" w:color="auto" w:fill="auto"/>
          </w:tcPr>
          <w:p w:rsidR="00237741" w:rsidRPr="00237741" w:rsidRDefault="00237741" w:rsidP="00237741">
            <w:pPr>
              <w:jc w:val="center"/>
              <w:rPr>
                <w:rFonts w:eastAsia="Calibri"/>
                <w:sz w:val="22"/>
              </w:rPr>
            </w:pPr>
            <w:r w:rsidRPr="00237741">
              <w:rPr>
                <w:rFonts w:eastAsia="Calibri"/>
                <w:sz w:val="22"/>
              </w:rPr>
              <w:t xml:space="preserve">ГБОУ </w:t>
            </w:r>
          </w:p>
          <w:p w:rsidR="000D1ED9" w:rsidRPr="00237741" w:rsidRDefault="00237741" w:rsidP="00237741">
            <w:pPr>
              <w:jc w:val="center"/>
              <w:rPr>
                <w:rFonts w:eastAsia="Calibri"/>
                <w:b/>
                <w:sz w:val="22"/>
              </w:rPr>
            </w:pPr>
            <w:r w:rsidRPr="00237741">
              <w:rPr>
                <w:rFonts w:eastAsia="Calibri"/>
                <w:sz w:val="22"/>
              </w:rPr>
              <w:t>«</w:t>
            </w:r>
            <w:proofErr w:type="spellStart"/>
            <w:r w:rsidRPr="00237741">
              <w:rPr>
                <w:rFonts w:eastAsia="Calibri"/>
                <w:sz w:val="22"/>
              </w:rPr>
              <w:t>Азнакаевская</w:t>
            </w:r>
            <w:proofErr w:type="spellEnd"/>
            <w:r w:rsidRPr="00237741">
              <w:rPr>
                <w:rFonts w:eastAsia="Calibri"/>
                <w:sz w:val="22"/>
              </w:rPr>
              <w:t xml:space="preserve"> школа для детей с ОВЗ», </w:t>
            </w:r>
            <w:r>
              <w:rPr>
                <w:rFonts w:eastAsia="Calibri"/>
                <w:sz w:val="22"/>
              </w:rPr>
              <w:t>зам. директора по УВР</w:t>
            </w:r>
          </w:p>
        </w:tc>
      </w:tr>
      <w:tr w:rsidR="000D1ED9" w:rsidRPr="00EB56A1" w:rsidTr="00237741">
        <w:tc>
          <w:tcPr>
            <w:tcW w:w="425" w:type="dxa"/>
            <w:shd w:val="clear" w:color="auto" w:fill="auto"/>
          </w:tcPr>
          <w:p w:rsidR="000D1ED9" w:rsidRPr="00237741" w:rsidRDefault="000D1ED9" w:rsidP="000D1ED9">
            <w:pPr>
              <w:numPr>
                <w:ilvl w:val="0"/>
                <w:numId w:val="27"/>
              </w:numPr>
              <w:contextualSpacing/>
              <w:jc w:val="center"/>
              <w:rPr>
                <w:rFonts w:eastAsia="Calibri"/>
                <w:b/>
                <w:sz w:val="22"/>
              </w:rPr>
            </w:pPr>
          </w:p>
        </w:tc>
        <w:tc>
          <w:tcPr>
            <w:tcW w:w="1526" w:type="dxa"/>
            <w:shd w:val="clear" w:color="auto" w:fill="auto"/>
          </w:tcPr>
          <w:p w:rsidR="000D1ED9" w:rsidRPr="00237741" w:rsidRDefault="00237741" w:rsidP="000D1ED9">
            <w:pPr>
              <w:spacing w:line="360" w:lineRule="auto"/>
              <w:rPr>
                <w:rFonts w:eastAsia="Calibri"/>
                <w:b/>
                <w:sz w:val="22"/>
              </w:rPr>
            </w:pPr>
            <w:r w:rsidRPr="00237741">
              <w:rPr>
                <w:rFonts w:eastAsia="Calibri"/>
                <w:b/>
                <w:sz w:val="22"/>
              </w:rPr>
              <w:t>Юсупова Г.Ф.</w:t>
            </w:r>
          </w:p>
        </w:tc>
        <w:tc>
          <w:tcPr>
            <w:tcW w:w="1559" w:type="dxa"/>
            <w:shd w:val="clear" w:color="auto" w:fill="auto"/>
          </w:tcPr>
          <w:p w:rsidR="000D1ED9" w:rsidRPr="00237741" w:rsidRDefault="000D1ED9" w:rsidP="000D1ED9">
            <w:pPr>
              <w:spacing w:line="360" w:lineRule="auto"/>
              <w:jc w:val="center"/>
              <w:rPr>
                <w:rFonts w:eastAsia="Calibri"/>
                <w:sz w:val="22"/>
              </w:rPr>
            </w:pPr>
            <w:r w:rsidRPr="00237741">
              <w:rPr>
                <w:rFonts w:eastAsia="Calibri"/>
                <w:sz w:val="22"/>
              </w:rPr>
              <w:t>Член комиссии</w:t>
            </w:r>
          </w:p>
        </w:tc>
        <w:tc>
          <w:tcPr>
            <w:tcW w:w="1560" w:type="dxa"/>
            <w:shd w:val="clear" w:color="auto" w:fill="auto"/>
          </w:tcPr>
          <w:p w:rsidR="00237741" w:rsidRPr="00237741" w:rsidRDefault="00237741" w:rsidP="00237741">
            <w:pPr>
              <w:jc w:val="center"/>
              <w:rPr>
                <w:rFonts w:eastAsia="Calibri"/>
                <w:sz w:val="22"/>
              </w:rPr>
            </w:pPr>
            <w:r w:rsidRPr="00237741">
              <w:rPr>
                <w:rFonts w:eastAsia="Calibri"/>
                <w:sz w:val="22"/>
              </w:rPr>
              <w:t xml:space="preserve">ГБОУ </w:t>
            </w:r>
          </w:p>
          <w:p w:rsidR="000D1ED9" w:rsidRPr="00237741" w:rsidRDefault="00237741" w:rsidP="00237741">
            <w:pPr>
              <w:jc w:val="center"/>
              <w:rPr>
                <w:rFonts w:eastAsia="Calibri"/>
                <w:sz w:val="22"/>
              </w:rPr>
            </w:pPr>
            <w:r w:rsidRPr="00237741">
              <w:rPr>
                <w:rFonts w:eastAsia="Calibri"/>
                <w:sz w:val="22"/>
              </w:rPr>
              <w:t>«</w:t>
            </w:r>
            <w:proofErr w:type="spellStart"/>
            <w:r w:rsidRPr="00237741">
              <w:rPr>
                <w:rFonts w:eastAsia="Calibri"/>
                <w:sz w:val="22"/>
              </w:rPr>
              <w:t>Азнакаевская</w:t>
            </w:r>
            <w:proofErr w:type="spellEnd"/>
            <w:r w:rsidRPr="00237741">
              <w:rPr>
                <w:rFonts w:eastAsia="Calibri"/>
                <w:sz w:val="22"/>
              </w:rPr>
              <w:t xml:space="preserve"> школа для детей с ОВЗ», учитель</w:t>
            </w:r>
          </w:p>
        </w:tc>
        <w:tc>
          <w:tcPr>
            <w:tcW w:w="425" w:type="dxa"/>
            <w:shd w:val="clear" w:color="auto" w:fill="auto"/>
          </w:tcPr>
          <w:p w:rsidR="000D1ED9" w:rsidRPr="00237741" w:rsidRDefault="000D1ED9" w:rsidP="000D1ED9">
            <w:pPr>
              <w:spacing w:line="360" w:lineRule="auto"/>
              <w:jc w:val="center"/>
              <w:rPr>
                <w:rFonts w:eastAsia="Calibri"/>
                <w:sz w:val="22"/>
              </w:rPr>
            </w:pPr>
            <w:r w:rsidRPr="00237741">
              <w:rPr>
                <w:rFonts w:eastAsia="Calibri"/>
                <w:sz w:val="22"/>
              </w:rPr>
              <w:t>3.</w:t>
            </w:r>
          </w:p>
        </w:tc>
        <w:tc>
          <w:tcPr>
            <w:tcW w:w="1701" w:type="dxa"/>
            <w:shd w:val="clear" w:color="auto" w:fill="auto"/>
          </w:tcPr>
          <w:p w:rsidR="000D1ED9" w:rsidRPr="00237741" w:rsidRDefault="002D61B5" w:rsidP="000D1ED9">
            <w:pPr>
              <w:spacing w:line="360" w:lineRule="auto"/>
              <w:jc w:val="center"/>
              <w:rPr>
                <w:rFonts w:eastAsia="Calibri"/>
                <w:sz w:val="22"/>
              </w:rPr>
            </w:pPr>
            <w:proofErr w:type="spellStart"/>
            <w:r>
              <w:rPr>
                <w:rFonts w:eastAsia="Calibri"/>
                <w:sz w:val="22"/>
              </w:rPr>
              <w:t>Халикова</w:t>
            </w:r>
            <w:proofErr w:type="spellEnd"/>
            <w:r>
              <w:rPr>
                <w:rFonts w:eastAsia="Calibri"/>
                <w:sz w:val="22"/>
              </w:rPr>
              <w:t xml:space="preserve"> Р.Ф.</w:t>
            </w:r>
          </w:p>
        </w:tc>
        <w:tc>
          <w:tcPr>
            <w:tcW w:w="1276" w:type="dxa"/>
            <w:shd w:val="clear" w:color="auto" w:fill="auto"/>
          </w:tcPr>
          <w:p w:rsidR="000D1ED9" w:rsidRPr="00237741" w:rsidRDefault="000D1ED9" w:rsidP="000D1ED9">
            <w:pPr>
              <w:jc w:val="center"/>
              <w:rPr>
                <w:rFonts w:eastAsia="Calibri"/>
                <w:sz w:val="22"/>
              </w:rPr>
            </w:pPr>
            <w:r w:rsidRPr="00237741">
              <w:rPr>
                <w:rFonts w:eastAsia="Calibri"/>
                <w:sz w:val="22"/>
              </w:rPr>
              <w:t>Член комиссии</w:t>
            </w:r>
          </w:p>
        </w:tc>
        <w:tc>
          <w:tcPr>
            <w:tcW w:w="1701" w:type="dxa"/>
            <w:shd w:val="clear" w:color="auto" w:fill="auto"/>
          </w:tcPr>
          <w:p w:rsidR="002D61B5" w:rsidRPr="00237741" w:rsidRDefault="002D61B5" w:rsidP="002D61B5">
            <w:pPr>
              <w:jc w:val="center"/>
              <w:rPr>
                <w:rFonts w:eastAsia="Calibri"/>
                <w:sz w:val="22"/>
              </w:rPr>
            </w:pPr>
            <w:r w:rsidRPr="00237741">
              <w:rPr>
                <w:rFonts w:eastAsia="Calibri"/>
                <w:sz w:val="22"/>
              </w:rPr>
              <w:t xml:space="preserve">ГБОУ </w:t>
            </w:r>
          </w:p>
          <w:p w:rsidR="000D1ED9" w:rsidRPr="00237741" w:rsidRDefault="002D61B5" w:rsidP="002D61B5">
            <w:pPr>
              <w:jc w:val="center"/>
              <w:rPr>
                <w:rFonts w:eastAsia="Calibri"/>
                <w:b/>
                <w:sz w:val="22"/>
              </w:rPr>
            </w:pPr>
            <w:r w:rsidRPr="00237741">
              <w:rPr>
                <w:rFonts w:eastAsia="Calibri"/>
                <w:sz w:val="22"/>
              </w:rPr>
              <w:t>«</w:t>
            </w:r>
            <w:proofErr w:type="spellStart"/>
            <w:r w:rsidRPr="00237741">
              <w:rPr>
                <w:rFonts w:eastAsia="Calibri"/>
                <w:sz w:val="22"/>
              </w:rPr>
              <w:t>Азнакаевская</w:t>
            </w:r>
            <w:proofErr w:type="spellEnd"/>
            <w:r w:rsidRPr="00237741">
              <w:rPr>
                <w:rFonts w:eastAsia="Calibri"/>
                <w:sz w:val="22"/>
              </w:rPr>
              <w:t xml:space="preserve"> школа для детей с ОВЗ», </w:t>
            </w:r>
            <w:r>
              <w:rPr>
                <w:rFonts w:eastAsia="Calibri"/>
                <w:sz w:val="22"/>
              </w:rPr>
              <w:t>главный бухгалтер</w:t>
            </w:r>
          </w:p>
        </w:tc>
      </w:tr>
    </w:tbl>
    <w:p w:rsidR="00EB56A1" w:rsidRDefault="00EB56A1"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EB56A1" w:rsidRDefault="00EB56A1"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EB56A1" w:rsidRDefault="00EB56A1" w:rsidP="00EB56A1">
      <w:pPr>
        <w:spacing w:before="100" w:after="100" w:line="100" w:lineRule="atLeast"/>
        <w:ind w:right="-193"/>
        <w:jc w:val="right"/>
        <w:rPr>
          <w:bCs/>
          <w:i/>
          <w:color w:val="000000"/>
        </w:rPr>
      </w:pPr>
    </w:p>
    <w:p w:rsidR="00373DA8" w:rsidRPr="00A72533" w:rsidRDefault="00373DA8" w:rsidP="00373DA8">
      <w:pPr>
        <w:spacing w:before="100" w:after="100" w:line="100" w:lineRule="atLeast"/>
        <w:ind w:right="-193"/>
        <w:jc w:val="right"/>
        <w:rPr>
          <w:bCs/>
          <w:i/>
          <w:color w:val="000000"/>
        </w:rPr>
      </w:pPr>
      <w:r w:rsidRPr="00A72533">
        <w:rPr>
          <w:bCs/>
          <w:i/>
          <w:color w:val="000000"/>
        </w:rPr>
        <w:t>Приложение №</w:t>
      </w:r>
      <w:r>
        <w:rPr>
          <w:bCs/>
          <w:i/>
          <w:color w:val="000000"/>
        </w:rPr>
        <w:t xml:space="preserve"> 6</w:t>
      </w:r>
    </w:p>
    <w:p w:rsidR="00373DA8" w:rsidRPr="00A72533" w:rsidRDefault="00373DA8" w:rsidP="00373DA8">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373DA8" w:rsidRDefault="00373DA8" w:rsidP="00373DA8">
      <w:pPr>
        <w:jc w:val="right"/>
        <w:rPr>
          <w:b/>
          <w:caps/>
          <w:color w:val="000000"/>
        </w:rPr>
      </w:pPr>
    </w:p>
    <w:p w:rsidR="00373DA8" w:rsidRDefault="00373DA8" w:rsidP="00373DA8">
      <w:pPr>
        <w:jc w:val="right"/>
        <w:rPr>
          <w:b/>
          <w:caps/>
          <w:color w:val="000000"/>
        </w:rPr>
      </w:pPr>
    </w:p>
    <w:p w:rsidR="00373DA8" w:rsidRDefault="00373DA8" w:rsidP="00373DA8">
      <w:pPr>
        <w:jc w:val="center"/>
        <w:rPr>
          <w:b/>
          <w:caps/>
          <w:color w:val="000000"/>
        </w:rPr>
      </w:pPr>
    </w:p>
    <w:p w:rsidR="00373DA8" w:rsidRPr="005C0498" w:rsidRDefault="00373DA8" w:rsidP="00373DA8">
      <w:pPr>
        <w:pStyle w:val="ad"/>
        <w:jc w:val="center"/>
        <w:rPr>
          <w:sz w:val="28"/>
          <w:szCs w:val="28"/>
        </w:rPr>
      </w:pPr>
      <w:r w:rsidRPr="005C0498">
        <w:rPr>
          <w:b/>
          <w:bCs/>
          <w:spacing w:val="-3"/>
          <w:sz w:val="28"/>
          <w:szCs w:val="28"/>
        </w:rPr>
        <w:t>Перечень должностей с ненормированным рабочим днем</w:t>
      </w:r>
      <w:r w:rsidRPr="005C0498">
        <w:rPr>
          <w:sz w:val="28"/>
          <w:szCs w:val="28"/>
        </w:rPr>
        <w:t xml:space="preserve"> </w:t>
      </w:r>
    </w:p>
    <w:p w:rsidR="00373DA8" w:rsidRPr="005C0498" w:rsidRDefault="00373DA8" w:rsidP="00373DA8">
      <w:pPr>
        <w:pStyle w:val="ad"/>
        <w:jc w:val="center"/>
        <w:rPr>
          <w:b/>
          <w:bCs/>
          <w:spacing w:val="-3"/>
          <w:sz w:val="28"/>
          <w:szCs w:val="28"/>
        </w:rPr>
      </w:pPr>
      <w:r w:rsidRPr="005C0498">
        <w:rPr>
          <w:b/>
          <w:bCs/>
          <w:spacing w:val="-3"/>
          <w:sz w:val="28"/>
          <w:szCs w:val="28"/>
        </w:rPr>
        <w:t>по условиям трудового договора,</w:t>
      </w:r>
    </w:p>
    <w:p w:rsidR="00373DA8" w:rsidRPr="005C0498" w:rsidRDefault="00373DA8" w:rsidP="00373DA8">
      <w:pPr>
        <w:pStyle w:val="ad"/>
        <w:jc w:val="center"/>
        <w:rPr>
          <w:b/>
          <w:bCs/>
          <w:sz w:val="28"/>
          <w:szCs w:val="28"/>
        </w:rPr>
      </w:pPr>
      <w:proofErr w:type="gramStart"/>
      <w:r w:rsidRPr="005C0498">
        <w:rPr>
          <w:b/>
          <w:bCs/>
          <w:spacing w:val="-3"/>
          <w:sz w:val="28"/>
          <w:szCs w:val="28"/>
        </w:rPr>
        <w:t>работа</w:t>
      </w:r>
      <w:proofErr w:type="gramEnd"/>
      <w:r w:rsidRPr="005C0498">
        <w:rPr>
          <w:b/>
          <w:bCs/>
          <w:spacing w:val="-3"/>
          <w:sz w:val="28"/>
          <w:szCs w:val="28"/>
        </w:rPr>
        <w:t xml:space="preserve"> в которых </w:t>
      </w:r>
      <w:r w:rsidRPr="005C0498">
        <w:rPr>
          <w:b/>
          <w:bCs/>
          <w:sz w:val="28"/>
          <w:szCs w:val="28"/>
        </w:rPr>
        <w:t xml:space="preserve">дает право на ежегодный </w:t>
      </w:r>
    </w:p>
    <w:p w:rsidR="00373DA8" w:rsidRPr="005C0498" w:rsidRDefault="00373DA8" w:rsidP="00373DA8">
      <w:pPr>
        <w:pStyle w:val="ad"/>
        <w:jc w:val="center"/>
        <w:rPr>
          <w:b/>
          <w:bCs/>
          <w:sz w:val="28"/>
          <w:szCs w:val="28"/>
        </w:rPr>
      </w:pPr>
      <w:r w:rsidRPr="005C0498">
        <w:rPr>
          <w:b/>
          <w:bCs/>
          <w:sz w:val="28"/>
          <w:szCs w:val="28"/>
        </w:rPr>
        <w:t>дополнительный оплачиваемый отпуск</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tbl>
      <w:tblPr>
        <w:tblpPr w:leftFromText="180" w:rightFromText="180" w:vertAnchor="text" w:horzAnchor="margin" w:tblpY="99"/>
        <w:tblW w:w="9264"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646"/>
        <w:gridCol w:w="4618"/>
      </w:tblGrid>
      <w:tr w:rsidR="000D1ED9" w:rsidRPr="00D32646" w:rsidTr="000D1ED9">
        <w:trPr>
          <w:trHeight w:hRule="exact" w:val="724"/>
        </w:trPr>
        <w:tc>
          <w:tcPr>
            <w:tcW w:w="4646" w:type="dxa"/>
            <w:shd w:val="clear" w:color="auto" w:fill="FFFFFF"/>
          </w:tcPr>
          <w:p w:rsidR="000D1ED9" w:rsidRPr="00FE5EE6" w:rsidRDefault="000D1ED9" w:rsidP="000D1ED9">
            <w:pPr>
              <w:pStyle w:val="ad"/>
              <w:rPr>
                <w:bCs/>
              </w:rPr>
            </w:pPr>
            <w:r w:rsidRPr="00FE5EE6">
              <w:rPr>
                <w:bCs/>
              </w:rPr>
              <w:t>Должность</w:t>
            </w:r>
          </w:p>
        </w:tc>
        <w:tc>
          <w:tcPr>
            <w:tcW w:w="4618" w:type="dxa"/>
            <w:shd w:val="clear" w:color="auto" w:fill="FFFFFF"/>
          </w:tcPr>
          <w:p w:rsidR="000D1ED9" w:rsidRPr="00FE5EE6" w:rsidRDefault="000D1ED9" w:rsidP="000D1ED9">
            <w:pPr>
              <w:pStyle w:val="ad"/>
              <w:rPr>
                <w:bCs/>
              </w:rPr>
            </w:pPr>
            <w:r w:rsidRPr="00FE5EE6">
              <w:rPr>
                <w:bCs/>
              </w:rPr>
              <w:t>Количество дней</w:t>
            </w:r>
            <w:r w:rsidRPr="00D32646">
              <w:rPr>
                <w:bCs/>
              </w:rPr>
              <w:t xml:space="preserve"> </w:t>
            </w:r>
            <w:r>
              <w:rPr>
                <w:bCs/>
              </w:rPr>
              <w:t>ежегодного дополнительного оплачиваемого</w:t>
            </w:r>
            <w:r w:rsidRPr="00D32646">
              <w:rPr>
                <w:bCs/>
              </w:rPr>
              <w:t xml:space="preserve"> отпуск</w:t>
            </w:r>
            <w:r>
              <w:rPr>
                <w:bCs/>
              </w:rPr>
              <w:t>а</w:t>
            </w:r>
          </w:p>
        </w:tc>
      </w:tr>
      <w:tr w:rsidR="000D1ED9" w:rsidRPr="00D32646" w:rsidTr="000D1ED9">
        <w:trPr>
          <w:trHeight w:hRule="exact" w:val="711"/>
        </w:trPr>
        <w:tc>
          <w:tcPr>
            <w:tcW w:w="4646" w:type="dxa"/>
            <w:shd w:val="clear" w:color="auto" w:fill="FFFFFF"/>
          </w:tcPr>
          <w:p w:rsidR="000D1ED9" w:rsidRPr="007256D1" w:rsidRDefault="000D1ED9" w:rsidP="000D1ED9">
            <w:pPr>
              <w:pStyle w:val="ad"/>
            </w:pPr>
            <w:r w:rsidRPr="007256D1">
              <w:t>Руководитель ОУ, заместители</w:t>
            </w:r>
          </w:p>
        </w:tc>
        <w:tc>
          <w:tcPr>
            <w:tcW w:w="4618" w:type="dxa"/>
            <w:shd w:val="clear" w:color="auto" w:fill="FFFFFF"/>
          </w:tcPr>
          <w:p w:rsidR="000D1ED9" w:rsidRPr="007256D1" w:rsidRDefault="000D1ED9" w:rsidP="000D1ED9">
            <w:pPr>
              <w:pStyle w:val="ad"/>
              <w:jc w:val="center"/>
            </w:pPr>
            <w:r w:rsidRPr="007256D1">
              <w:t xml:space="preserve">3 </w:t>
            </w:r>
            <w:proofErr w:type="gramStart"/>
            <w:r w:rsidRPr="007256D1">
              <w:t>календарных</w:t>
            </w:r>
            <w:proofErr w:type="gramEnd"/>
            <w:r w:rsidRPr="007256D1">
              <w:t xml:space="preserve"> дня</w:t>
            </w:r>
          </w:p>
        </w:tc>
      </w:tr>
      <w:tr w:rsidR="000D1ED9" w:rsidRPr="00D32646" w:rsidTr="000D1ED9">
        <w:trPr>
          <w:trHeight w:hRule="exact" w:val="789"/>
        </w:trPr>
        <w:tc>
          <w:tcPr>
            <w:tcW w:w="4646" w:type="dxa"/>
            <w:shd w:val="clear" w:color="auto" w:fill="FFFFFF"/>
          </w:tcPr>
          <w:p w:rsidR="000D1ED9" w:rsidRPr="007256D1" w:rsidRDefault="000D1ED9" w:rsidP="000D1ED9">
            <w:pPr>
              <w:pStyle w:val="ad"/>
              <w:rPr>
                <w:spacing w:val="-2"/>
              </w:rPr>
            </w:pPr>
            <w:r w:rsidRPr="007256D1">
              <w:rPr>
                <w:spacing w:val="-2"/>
              </w:rPr>
              <w:t>Заместитель директора по АХЧ, заведующий хозяйством</w:t>
            </w:r>
          </w:p>
          <w:p w:rsidR="000D1ED9" w:rsidRPr="007256D1" w:rsidRDefault="000D1ED9" w:rsidP="000D1ED9">
            <w:pPr>
              <w:pStyle w:val="ad"/>
              <w:rPr>
                <w:spacing w:val="-2"/>
              </w:rPr>
            </w:pPr>
          </w:p>
          <w:p w:rsidR="000D1ED9" w:rsidRPr="007256D1" w:rsidRDefault="000D1ED9" w:rsidP="000D1ED9">
            <w:pPr>
              <w:pStyle w:val="ad"/>
            </w:pPr>
          </w:p>
        </w:tc>
        <w:tc>
          <w:tcPr>
            <w:tcW w:w="4618" w:type="dxa"/>
            <w:shd w:val="clear" w:color="auto" w:fill="FFFFFF"/>
          </w:tcPr>
          <w:p w:rsidR="000D1ED9" w:rsidRPr="007256D1" w:rsidRDefault="000D1ED9" w:rsidP="000D1ED9">
            <w:pPr>
              <w:jc w:val="center"/>
            </w:pPr>
            <w:r w:rsidRPr="007256D1">
              <w:t xml:space="preserve">3 </w:t>
            </w:r>
            <w:proofErr w:type="gramStart"/>
            <w:r w:rsidRPr="007256D1">
              <w:t>календарных</w:t>
            </w:r>
            <w:proofErr w:type="gramEnd"/>
            <w:r w:rsidRPr="007256D1">
              <w:t xml:space="preserve"> дня</w:t>
            </w:r>
          </w:p>
        </w:tc>
      </w:tr>
      <w:tr w:rsidR="000D1ED9" w:rsidRPr="00D32646" w:rsidTr="000D1ED9">
        <w:trPr>
          <w:trHeight w:hRule="exact" w:val="518"/>
        </w:trPr>
        <w:tc>
          <w:tcPr>
            <w:tcW w:w="4646" w:type="dxa"/>
            <w:shd w:val="clear" w:color="auto" w:fill="FFFFFF"/>
          </w:tcPr>
          <w:p w:rsidR="000D1ED9" w:rsidRPr="007256D1" w:rsidRDefault="000D1ED9" w:rsidP="000D1ED9">
            <w:pPr>
              <w:pStyle w:val="ad"/>
              <w:rPr>
                <w:spacing w:val="-1"/>
              </w:rPr>
            </w:pPr>
            <w:r w:rsidRPr="007256D1">
              <w:rPr>
                <w:spacing w:val="-1"/>
              </w:rPr>
              <w:t>Секретарь</w:t>
            </w:r>
          </w:p>
        </w:tc>
        <w:tc>
          <w:tcPr>
            <w:tcW w:w="4618" w:type="dxa"/>
            <w:shd w:val="clear" w:color="auto" w:fill="FFFFFF"/>
          </w:tcPr>
          <w:p w:rsidR="000D1ED9" w:rsidRPr="007256D1" w:rsidRDefault="000D1ED9" w:rsidP="000D1ED9">
            <w:pPr>
              <w:jc w:val="center"/>
            </w:pPr>
            <w:r w:rsidRPr="007256D1">
              <w:t xml:space="preserve">3 </w:t>
            </w:r>
            <w:proofErr w:type="gramStart"/>
            <w:r w:rsidRPr="007256D1">
              <w:t>календарных</w:t>
            </w:r>
            <w:proofErr w:type="gramEnd"/>
            <w:r w:rsidRPr="007256D1">
              <w:t xml:space="preserve"> дня</w:t>
            </w:r>
          </w:p>
        </w:tc>
      </w:tr>
    </w:tbl>
    <w:p w:rsidR="000D1ED9" w:rsidRDefault="000D1ED9" w:rsidP="00373DA8">
      <w:pPr>
        <w:pStyle w:val="ad"/>
        <w:jc w:val="both"/>
        <w:rPr>
          <w:bCs/>
        </w:rPr>
      </w:pPr>
    </w:p>
    <w:p w:rsidR="000D1ED9" w:rsidRDefault="000D1ED9" w:rsidP="00373DA8">
      <w:pPr>
        <w:pStyle w:val="ad"/>
        <w:jc w:val="both"/>
        <w:rPr>
          <w:bCs/>
        </w:rPr>
      </w:pPr>
    </w:p>
    <w:p w:rsidR="000D1ED9" w:rsidRDefault="000D1ED9" w:rsidP="00373DA8">
      <w:pPr>
        <w:pStyle w:val="ad"/>
        <w:jc w:val="both"/>
        <w:rPr>
          <w:bCs/>
        </w:rPr>
      </w:pPr>
    </w:p>
    <w:p w:rsidR="00373DA8" w:rsidRDefault="00373DA8" w:rsidP="00373DA8">
      <w:pPr>
        <w:pStyle w:val="ad"/>
        <w:jc w:val="both"/>
        <w:rPr>
          <w:spacing w:val="-2"/>
        </w:rPr>
      </w:pPr>
      <w:r w:rsidRPr="00D32646">
        <w:rPr>
          <w:bCs/>
        </w:rPr>
        <w:t xml:space="preserve">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w:t>
      </w:r>
      <w:r>
        <w:rPr>
          <w:bCs/>
        </w:rPr>
        <w:t>профсоюзным комитетом</w:t>
      </w:r>
      <w:r w:rsidRPr="00D32646">
        <w:rPr>
          <w:bCs/>
        </w:rPr>
        <w:t>. Р</w:t>
      </w:r>
      <w:r w:rsidRPr="00D32646">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r>
        <w:t xml:space="preserve"> </w:t>
      </w:r>
      <w:r w:rsidRPr="00D32646">
        <w:rPr>
          <w:spacing w:val="-1"/>
        </w:rPr>
        <w:t>Допол</w:t>
      </w:r>
      <w:r>
        <w:rPr>
          <w:spacing w:val="-1"/>
        </w:rPr>
        <w:t>нительный отпуск присоединяется</w:t>
      </w:r>
      <w:r w:rsidRPr="00D32646">
        <w:rPr>
          <w:spacing w:val="-1"/>
        </w:rPr>
        <w:t xml:space="preserve"> к очередному отпуску с учетом режима работы </w:t>
      </w:r>
      <w:r w:rsidRPr="00D32646">
        <w:rPr>
          <w:spacing w:val="-2"/>
        </w:rPr>
        <w:t>учреждения.</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D37AC0" w:rsidRDefault="00D37AC0"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D37AC0" w:rsidRDefault="00D37AC0"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D37AC0" w:rsidRDefault="00D37AC0"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D37AC0" w:rsidRDefault="00D37AC0"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D37AC0" w:rsidRDefault="00D37AC0"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D37AC0" w:rsidRDefault="00D37AC0"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D37AC0" w:rsidRDefault="00D37AC0"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D37AC0" w:rsidRDefault="00D37AC0"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D37AC0" w:rsidRDefault="00D37AC0"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D37AC0" w:rsidRDefault="00D37AC0"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D37AC0" w:rsidRDefault="00D37AC0"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D37AC0" w:rsidRDefault="00D37AC0"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D37AC0" w:rsidRDefault="00D37AC0"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D37AC0" w:rsidP="00D37AC0">
      <w:pPr>
        <w:widowControl w:val="0"/>
        <w:shd w:val="clear" w:color="auto" w:fill="FFFFFF"/>
        <w:tabs>
          <w:tab w:val="left" w:pos="926"/>
          <w:tab w:val="left" w:leader="underscore" w:pos="4464"/>
        </w:tabs>
        <w:suppressAutoHyphens/>
        <w:autoSpaceDE w:val="0"/>
        <w:autoSpaceDN w:val="0"/>
        <w:adjustRightInd w:val="0"/>
        <w:rPr>
          <w:b/>
          <w:bCs/>
          <w:color w:val="FF0000"/>
        </w:rPr>
      </w:pPr>
      <w:r>
        <w:rPr>
          <w:noProof/>
        </w:rPr>
        <w:lastRenderedPageBreak/>
        <w:drawing>
          <wp:inline distT="0" distB="0" distL="0" distR="0" wp14:anchorId="58038D4C" wp14:editId="7D9A6D31">
            <wp:extent cx="6094730" cy="8618220"/>
            <wp:effectExtent l="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094730" cy="8618220"/>
                    </a:xfrm>
                    <a:prstGeom prst="rect">
                      <a:avLst/>
                    </a:prstGeom>
                  </pic:spPr>
                </pic:pic>
              </a:graphicData>
            </a:graphic>
          </wp:inline>
        </w:drawing>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7256D1">
      <w:pPr>
        <w:widowControl w:val="0"/>
        <w:shd w:val="clear" w:color="auto" w:fill="FFFFFF"/>
        <w:tabs>
          <w:tab w:val="left" w:pos="926"/>
          <w:tab w:val="left" w:leader="underscore" w:pos="4464"/>
        </w:tabs>
        <w:suppressAutoHyphens/>
        <w:autoSpaceDE w:val="0"/>
        <w:autoSpaceDN w:val="0"/>
        <w:adjustRightInd w:val="0"/>
        <w:rPr>
          <w:b/>
          <w:bCs/>
          <w:color w:val="FF0000"/>
        </w:rPr>
      </w:pPr>
    </w:p>
    <w:p w:rsidR="00664BCB" w:rsidRPr="009365B2" w:rsidRDefault="00664BCB" w:rsidP="00185AC6">
      <w:pPr>
        <w:pStyle w:val="3"/>
        <w:contextualSpacing/>
      </w:pPr>
    </w:p>
    <w:sectPr w:rsidR="00664BCB" w:rsidRPr="009365B2" w:rsidSect="002200F5">
      <w:footerReference w:type="default" r:id="rId21"/>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196" w:rsidRDefault="00760196">
      <w:r>
        <w:separator/>
      </w:r>
    </w:p>
  </w:endnote>
  <w:endnote w:type="continuationSeparator" w:id="0">
    <w:p w:rsidR="00760196" w:rsidRDefault="00760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AC0" w:rsidRDefault="00D37AC0" w:rsidP="0002281E">
    <w:pPr>
      <w:pStyle w:val="a4"/>
      <w:jc w:val="right"/>
    </w:pPr>
    <w:r>
      <w:rPr>
        <w:noProof/>
      </w:rPr>
      <w:fldChar w:fldCharType="begin"/>
    </w:r>
    <w:r>
      <w:rPr>
        <w:noProof/>
      </w:rPr>
      <w:instrText>PAGE   \* MERGEFORMAT</w:instrText>
    </w:r>
    <w:r>
      <w:rPr>
        <w:noProof/>
      </w:rPr>
      <w:fldChar w:fldCharType="separate"/>
    </w:r>
    <w:r w:rsidR="005B6BA8">
      <w:rPr>
        <w:noProof/>
      </w:rPr>
      <w:t>83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196" w:rsidRDefault="00760196">
      <w:r>
        <w:separator/>
      </w:r>
    </w:p>
  </w:footnote>
  <w:footnote w:type="continuationSeparator" w:id="0">
    <w:p w:rsidR="00760196" w:rsidRDefault="007601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000003"/>
    <w:multiLevelType w:val="multilevel"/>
    <w:tmpl w:val="0000000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440"/>
        </w:tabs>
        <w:ind w:left="1440" w:hanging="360"/>
      </w:pPr>
      <w:rPr>
        <w:rFonts w:ascii="Wingdings" w:hAnsi="Wingdings"/>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w:hAnsi="Wingdings"/>
        <w:sz w:val="20"/>
      </w:rPr>
    </w:lvl>
    <w:lvl w:ilvl="5">
      <w:start w:val="1"/>
      <w:numFmt w:val="bullet"/>
      <w:lvlText w:val=""/>
      <w:lvlJc w:val="left"/>
      <w:pPr>
        <w:tabs>
          <w:tab w:val="num" w:pos="2520"/>
        </w:tabs>
        <w:ind w:left="2520" w:hanging="360"/>
      </w:pPr>
      <w:rPr>
        <w:rFonts w:ascii="Wingdings" w:hAnsi="Wingdings"/>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w:hAnsi="Wingdings"/>
        <w:sz w:val="20"/>
      </w:rPr>
    </w:lvl>
    <w:lvl w:ilvl="8">
      <w:start w:val="1"/>
      <w:numFmt w:val="bullet"/>
      <w:lvlText w:val=""/>
      <w:lvlJc w:val="left"/>
      <w:pPr>
        <w:tabs>
          <w:tab w:val="num" w:pos="3600"/>
        </w:tabs>
        <w:ind w:left="3600" w:hanging="360"/>
      </w:pPr>
      <w:rPr>
        <w:rFonts w:ascii="Wingdings" w:hAnsi="Wingdings"/>
        <w:sz w:val="20"/>
      </w:rPr>
    </w:lvl>
  </w:abstractNum>
  <w:abstractNum w:abstractNumId="2">
    <w:nsid w:val="00000005"/>
    <w:multiLevelType w:val="singleLevel"/>
    <w:tmpl w:val="00000005"/>
    <w:name w:val="WW8Num5"/>
    <w:lvl w:ilvl="0">
      <w:start w:val="1"/>
      <w:numFmt w:val="bullet"/>
      <w:lvlText w:val=""/>
      <w:lvlJc w:val="left"/>
      <w:pPr>
        <w:tabs>
          <w:tab w:val="num" w:pos="927"/>
        </w:tabs>
        <w:ind w:left="0" w:firstLine="567"/>
      </w:pPr>
      <w:rPr>
        <w:rFonts w:ascii="Symbol" w:hAnsi="Symbol"/>
      </w:rPr>
    </w:lvl>
  </w:abstractNum>
  <w:abstractNum w:abstractNumId="3">
    <w:nsid w:val="00000007"/>
    <w:multiLevelType w:val="multilevel"/>
    <w:tmpl w:val="0000000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440"/>
        </w:tabs>
        <w:ind w:left="1440" w:hanging="360"/>
      </w:pPr>
      <w:rPr>
        <w:rFonts w:ascii="Wingdings" w:hAnsi="Wingdings"/>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w:hAnsi="Wingdings"/>
        <w:sz w:val="20"/>
      </w:rPr>
    </w:lvl>
    <w:lvl w:ilvl="5">
      <w:start w:val="1"/>
      <w:numFmt w:val="bullet"/>
      <w:lvlText w:val=""/>
      <w:lvlJc w:val="left"/>
      <w:pPr>
        <w:tabs>
          <w:tab w:val="num" w:pos="2520"/>
        </w:tabs>
        <w:ind w:left="2520" w:hanging="360"/>
      </w:pPr>
      <w:rPr>
        <w:rFonts w:ascii="Wingdings" w:hAnsi="Wingdings"/>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w:hAnsi="Wingdings"/>
        <w:sz w:val="20"/>
      </w:rPr>
    </w:lvl>
    <w:lvl w:ilvl="8">
      <w:start w:val="1"/>
      <w:numFmt w:val="bullet"/>
      <w:lvlText w:val=""/>
      <w:lvlJc w:val="left"/>
      <w:pPr>
        <w:tabs>
          <w:tab w:val="num" w:pos="3600"/>
        </w:tabs>
        <w:ind w:left="3600" w:hanging="360"/>
      </w:pPr>
      <w:rPr>
        <w:rFonts w:ascii="Wingdings" w:hAnsi="Wingdings"/>
        <w:sz w:val="20"/>
      </w:rPr>
    </w:lvl>
  </w:abstractNum>
  <w:abstractNum w:abstractNumId="4">
    <w:nsid w:val="00000008"/>
    <w:multiLevelType w:val="multilevel"/>
    <w:tmpl w:val="0000000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440"/>
        </w:tabs>
        <w:ind w:left="1440" w:hanging="360"/>
      </w:pPr>
      <w:rPr>
        <w:rFonts w:ascii="Wingdings" w:hAnsi="Wingdings"/>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w:hAnsi="Wingdings"/>
        <w:sz w:val="20"/>
      </w:rPr>
    </w:lvl>
    <w:lvl w:ilvl="5">
      <w:start w:val="1"/>
      <w:numFmt w:val="bullet"/>
      <w:lvlText w:val=""/>
      <w:lvlJc w:val="left"/>
      <w:pPr>
        <w:tabs>
          <w:tab w:val="num" w:pos="2520"/>
        </w:tabs>
        <w:ind w:left="2520" w:hanging="360"/>
      </w:pPr>
      <w:rPr>
        <w:rFonts w:ascii="Wingdings" w:hAnsi="Wingdings"/>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w:hAnsi="Wingdings"/>
        <w:sz w:val="20"/>
      </w:rPr>
    </w:lvl>
    <w:lvl w:ilvl="8">
      <w:start w:val="1"/>
      <w:numFmt w:val="bullet"/>
      <w:lvlText w:val=""/>
      <w:lvlJc w:val="left"/>
      <w:pPr>
        <w:tabs>
          <w:tab w:val="num" w:pos="3600"/>
        </w:tabs>
        <w:ind w:left="3600" w:hanging="360"/>
      </w:pPr>
      <w:rPr>
        <w:rFonts w:ascii="Wingdings" w:hAnsi="Wingdings"/>
        <w:sz w:val="20"/>
      </w:rPr>
    </w:lvl>
  </w:abstractNum>
  <w:abstractNum w:abstractNumId="5">
    <w:nsid w:val="00000009"/>
    <w:multiLevelType w:val="multilevel"/>
    <w:tmpl w:val="00000009"/>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440"/>
        </w:tabs>
        <w:ind w:left="1440" w:hanging="360"/>
      </w:pPr>
      <w:rPr>
        <w:rFonts w:ascii="Wingdings" w:hAnsi="Wingdings"/>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w:hAnsi="Wingdings"/>
        <w:sz w:val="20"/>
      </w:rPr>
    </w:lvl>
    <w:lvl w:ilvl="5">
      <w:start w:val="1"/>
      <w:numFmt w:val="bullet"/>
      <w:lvlText w:val=""/>
      <w:lvlJc w:val="left"/>
      <w:pPr>
        <w:tabs>
          <w:tab w:val="num" w:pos="2520"/>
        </w:tabs>
        <w:ind w:left="2520" w:hanging="360"/>
      </w:pPr>
      <w:rPr>
        <w:rFonts w:ascii="Wingdings" w:hAnsi="Wingdings"/>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w:hAnsi="Wingdings"/>
        <w:sz w:val="20"/>
      </w:rPr>
    </w:lvl>
    <w:lvl w:ilvl="8">
      <w:start w:val="1"/>
      <w:numFmt w:val="bullet"/>
      <w:lvlText w:val=""/>
      <w:lvlJc w:val="left"/>
      <w:pPr>
        <w:tabs>
          <w:tab w:val="num" w:pos="3600"/>
        </w:tabs>
        <w:ind w:left="3600" w:hanging="360"/>
      </w:pPr>
      <w:rPr>
        <w:rFonts w:ascii="Wingdings" w:hAnsi="Wingdings"/>
        <w:sz w:val="20"/>
      </w:rPr>
    </w:lvl>
  </w:abstractNum>
  <w:abstractNum w:abstractNumId="6">
    <w:nsid w:val="0000000A"/>
    <w:multiLevelType w:val="singleLevel"/>
    <w:tmpl w:val="0000000A"/>
    <w:name w:val="WW8Num10"/>
    <w:lvl w:ilvl="0">
      <w:start w:val="1"/>
      <w:numFmt w:val="bullet"/>
      <w:lvlText w:val="-"/>
      <w:lvlJc w:val="left"/>
      <w:pPr>
        <w:tabs>
          <w:tab w:val="num" w:pos="1495"/>
        </w:tabs>
        <w:ind w:left="568" w:firstLine="567"/>
      </w:pPr>
      <w:rPr>
        <w:rFonts w:ascii="OpenSymbol" w:hAnsi="OpenSymbol"/>
      </w:rPr>
    </w:lvl>
  </w:abstractNum>
  <w:abstractNum w:abstractNumId="7">
    <w:nsid w:val="0000000C"/>
    <w:multiLevelType w:val="multilevel"/>
    <w:tmpl w:val="0000000C"/>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440"/>
        </w:tabs>
        <w:ind w:left="1440" w:hanging="360"/>
      </w:pPr>
      <w:rPr>
        <w:rFonts w:ascii="Wingdings" w:hAnsi="Wingdings"/>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w:hAnsi="Wingdings"/>
        <w:sz w:val="20"/>
      </w:rPr>
    </w:lvl>
    <w:lvl w:ilvl="5">
      <w:start w:val="1"/>
      <w:numFmt w:val="bullet"/>
      <w:lvlText w:val=""/>
      <w:lvlJc w:val="left"/>
      <w:pPr>
        <w:tabs>
          <w:tab w:val="num" w:pos="2520"/>
        </w:tabs>
        <w:ind w:left="2520" w:hanging="360"/>
      </w:pPr>
      <w:rPr>
        <w:rFonts w:ascii="Wingdings" w:hAnsi="Wingdings"/>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w:hAnsi="Wingdings"/>
        <w:sz w:val="20"/>
      </w:rPr>
    </w:lvl>
    <w:lvl w:ilvl="8">
      <w:start w:val="1"/>
      <w:numFmt w:val="bullet"/>
      <w:lvlText w:val=""/>
      <w:lvlJc w:val="left"/>
      <w:pPr>
        <w:tabs>
          <w:tab w:val="num" w:pos="3600"/>
        </w:tabs>
        <w:ind w:left="3600" w:hanging="360"/>
      </w:pPr>
      <w:rPr>
        <w:rFonts w:ascii="Wingdings" w:hAnsi="Wingdings"/>
        <w:sz w:val="20"/>
      </w:rPr>
    </w:lvl>
  </w:abstractNum>
  <w:abstractNum w:abstractNumId="8">
    <w:nsid w:val="03A45F12"/>
    <w:multiLevelType w:val="hybridMultilevel"/>
    <w:tmpl w:val="DD26AB26"/>
    <w:lvl w:ilvl="0" w:tplc="960847CC">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9">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nsid w:val="0AAE5F12"/>
    <w:multiLevelType w:val="hybridMultilevel"/>
    <w:tmpl w:val="F6C6B07C"/>
    <w:lvl w:ilvl="0" w:tplc="1F44FCC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6">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FDB5563"/>
    <w:multiLevelType w:val="hybridMultilevel"/>
    <w:tmpl w:val="1F823FD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6">
    <w:nsid w:val="494771DD"/>
    <w:multiLevelType w:val="hybridMultilevel"/>
    <w:tmpl w:val="0FC088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5B3377F6"/>
    <w:multiLevelType w:val="hybridMultilevel"/>
    <w:tmpl w:val="DD746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3">
    <w:nsid w:val="7064735D"/>
    <w:multiLevelType w:val="hybridMultilevel"/>
    <w:tmpl w:val="B7D88E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4"/>
  </w:num>
  <w:num w:numId="2">
    <w:abstractNumId w:val="9"/>
  </w:num>
  <w:num w:numId="3">
    <w:abstractNumId w:val="22"/>
  </w:num>
  <w:num w:numId="4">
    <w:abstractNumId w:val="21"/>
  </w:num>
  <w:num w:numId="5">
    <w:abstractNumId w:val="1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4"/>
  </w:num>
  <w:num w:numId="8">
    <w:abstractNumId w:val="23"/>
  </w:num>
  <w:num w:numId="9">
    <w:abstractNumId w:val="25"/>
  </w:num>
  <w:num w:numId="10">
    <w:abstractNumId w:val="11"/>
  </w:num>
  <w:num w:numId="11">
    <w:abstractNumId w:val="15"/>
  </w:num>
  <w:num w:numId="12">
    <w:abstractNumId w:val="19"/>
  </w:num>
  <w:num w:numId="13">
    <w:abstractNumId w:val="20"/>
  </w:num>
  <w:num w:numId="14">
    <w:abstractNumId w:val="31"/>
  </w:num>
  <w:num w:numId="15">
    <w:abstractNumId w:val="32"/>
  </w:num>
  <w:num w:numId="16">
    <w:abstractNumId w:val="30"/>
  </w:num>
  <w:num w:numId="17">
    <w:abstractNumId w:val="29"/>
  </w:num>
  <w:num w:numId="18">
    <w:abstractNumId w:val="13"/>
  </w:num>
  <w:num w:numId="19">
    <w:abstractNumId w:val="16"/>
  </w:num>
  <w:num w:numId="20">
    <w:abstractNumId w:val="12"/>
  </w:num>
  <w:num w:numId="21">
    <w:abstractNumId w:val="28"/>
  </w:num>
  <w:num w:numId="22">
    <w:abstractNumId w:val="14"/>
  </w:num>
  <w:num w:numId="23">
    <w:abstractNumId w:val="10"/>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num>
  <w:num w:numId="26">
    <w:abstractNumId w:val="26"/>
  </w:num>
  <w:num w:numId="27">
    <w:abstractNumId w:val="33"/>
  </w:num>
  <w:num w:numId="28">
    <w:abstractNumId w:val="1"/>
  </w:num>
  <w:num w:numId="29">
    <w:abstractNumId w:val="2"/>
  </w:num>
  <w:num w:numId="30">
    <w:abstractNumId w:val="3"/>
  </w:num>
  <w:num w:numId="31">
    <w:abstractNumId w:val="4"/>
  </w:num>
  <w:num w:numId="32">
    <w:abstractNumId w:val="5"/>
  </w:num>
  <w:num w:numId="33">
    <w:abstractNumId w:val="6"/>
  </w:num>
  <w:num w:numId="34">
    <w:abstractNumId w:val="7"/>
  </w:num>
  <w:num w:numId="35">
    <w:abstractNumId w:val="8"/>
  </w:num>
  <w:num w:numId="36">
    <w:abstractNumId w:val="27"/>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4B45"/>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0CE"/>
    <w:rsid w:val="00063E3E"/>
    <w:rsid w:val="000650D1"/>
    <w:rsid w:val="00067C69"/>
    <w:rsid w:val="0007380E"/>
    <w:rsid w:val="00074017"/>
    <w:rsid w:val="00074077"/>
    <w:rsid w:val="000745CB"/>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1ED"/>
    <w:rsid w:val="000A734E"/>
    <w:rsid w:val="000B0228"/>
    <w:rsid w:val="000B095F"/>
    <w:rsid w:val="000B0FCF"/>
    <w:rsid w:val="000B4750"/>
    <w:rsid w:val="000B4825"/>
    <w:rsid w:val="000B5109"/>
    <w:rsid w:val="000B60B7"/>
    <w:rsid w:val="000B78D3"/>
    <w:rsid w:val="000C6363"/>
    <w:rsid w:val="000C69A3"/>
    <w:rsid w:val="000C787A"/>
    <w:rsid w:val="000D1ED9"/>
    <w:rsid w:val="000D1F96"/>
    <w:rsid w:val="000D2A1C"/>
    <w:rsid w:val="000D2E53"/>
    <w:rsid w:val="000D3113"/>
    <w:rsid w:val="000D4A69"/>
    <w:rsid w:val="000D4CB0"/>
    <w:rsid w:val="000D5096"/>
    <w:rsid w:val="000D5659"/>
    <w:rsid w:val="000D68BE"/>
    <w:rsid w:val="000D7568"/>
    <w:rsid w:val="000E0741"/>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2F38"/>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206"/>
    <w:rsid w:val="00152CB8"/>
    <w:rsid w:val="00153966"/>
    <w:rsid w:val="001545F7"/>
    <w:rsid w:val="00155495"/>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AC6"/>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05"/>
    <w:rsid w:val="001D1D9C"/>
    <w:rsid w:val="001D2348"/>
    <w:rsid w:val="001D27E0"/>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37741"/>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3A89"/>
    <w:rsid w:val="002C4008"/>
    <w:rsid w:val="002C56AD"/>
    <w:rsid w:val="002C59E3"/>
    <w:rsid w:val="002C710A"/>
    <w:rsid w:val="002C740E"/>
    <w:rsid w:val="002C7B88"/>
    <w:rsid w:val="002D1371"/>
    <w:rsid w:val="002D1E84"/>
    <w:rsid w:val="002D227A"/>
    <w:rsid w:val="002D4A78"/>
    <w:rsid w:val="002D5DBA"/>
    <w:rsid w:val="002D61B5"/>
    <w:rsid w:val="002D723C"/>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3DA8"/>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62FA"/>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5D4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177C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3B96"/>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BA8"/>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2BFB"/>
    <w:rsid w:val="005F32EA"/>
    <w:rsid w:val="005F3C59"/>
    <w:rsid w:val="005F6895"/>
    <w:rsid w:val="005F6C15"/>
    <w:rsid w:val="005F7AF0"/>
    <w:rsid w:val="005F7E1F"/>
    <w:rsid w:val="00600C45"/>
    <w:rsid w:val="00600CFF"/>
    <w:rsid w:val="006012BE"/>
    <w:rsid w:val="006030E4"/>
    <w:rsid w:val="00603CAB"/>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858"/>
    <w:rsid w:val="00644B07"/>
    <w:rsid w:val="006451F5"/>
    <w:rsid w:val="00651C21"/>
    <w:rsid w:val="00651E86"/>
    <w:rsid w:val="006524B0"/>
    <w:rsid w:val="0065299C"/>
    <w:rsid w:val="00653A7F"/>
    <w:rsid w:val="00654170"/>
    <w:rsid w:val="0065508A"/>
    <w:rsid w:val="006618ED"/>
    <w:rsid w:val="00661C21"/>
    <w:rsid w:val="00661DAE"/>
    <w:rsid w:val="0066281E"/>
    <w:rsid w:val="00662BEA"/>
    <w:rsid w:val="0066310B"/>
    <w:rsid w:val="00664BC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1586"/>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59FF"/>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6D1"/>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196"/>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0C50"/>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35B3"/>
    <w:rsid w:val="00834406"/>
    <w:rsid w:val="0083545B"/>
    <w:rsid w:val="00835865"/>
    <w:rsid w:val="00837B95"/>
    <w:rsid w:val="00840C48"/>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679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879F2"/>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05BB"/>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662B"/>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37"/>
    <w:rsid w:val="009A03ED"/>
    <w:rsid w:val="009A1FF3"/>
    <w:rsid w:val="009A5176"/>
    <w:rsid w:val="009A5880"/>
    <w:rsid w:val="009A65BC"/>
    <w:rsid w:val="009B0682"/>
    <w:rsid w:val="009B15EA"/>
    <w:rsid w:val="009B1B06"/>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0033"/>
    <w:rsid w:val="00A10F99"/>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7FCE"/>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4EF4"/>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5901"/>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115"/>
    <w:rsid w:val="00B355ED"/>
    <w:rsid w:val="00B360C7"/>
    <w:rsid w:val="00B414EA"/>
    <w:rsid w:val="00B42E6D"/>
    <w:rsid w:val="00B45E5A"/>
    <w:rsid w:val="00B47B8F"/>
    <w:rsid w:val="00B52263"/>
    <w:rsid w:val="00B5304E"/>
    <w:rsid w:val="00B53287"/>
    <w:rsid w:val="00B5457B"/>
    <w:rsid w:val="00B55777"/>
    <w:rsid w:val="00B55783"/>
    <w:rsid w:val="00B5652D"/>
    <w:rsid w:val="00B56C8D"/>
    <w:rsid w:val="00B62881"/>
    <w:rsid w:val="00B6319B"/>
    <w:rsid w:val="00B67D6A"/>
    <w:rsid w:val="00B71234"/>
    <w:rsid w:val="00B712C9"/>
    <w:rsid w:val="00B72CDD"/>
    <w:rsid w:val="00B7377F"/>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AE"/>
    <w:rsid w:val="00BE07BB"/>
    <w:rsid w:val="00BE0C3B"/>
    <w:rsid w:val="00BE1A07"/>
    <w:rsid w:val="00BE28D9"/>
    <w:rsid w:val="00BE36B5"/>
    <w:rsid w:val="00BE4CE9"/>
    <w:rsid w:val="00BE4E90"/>
    <w:rsid w:val="00BE5FB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4EB"/>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7AE8"/>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1043"/>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A1B"/>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59D5"/>
    <w:rsid w:val="00D26865"/>
    <w:rsid w:val="00D27EB1"/>
    <w:rsid w:val="00D316C3"/>
    <w:rsid w:val="00D35055"/>
    <w:rsid w:val="00D367A1"/>
    <w:rsid w:val="00D36FE1"/>
    <w:rsid w:val="00D37AC0"/>
    <w:rsid w:val="00D37DE6"/>
    <w:rsid w:val="00D41660"/>
    <w:rsid w:val="00D42ADC"/>
    <w:rsid w:val="00D4656A"/>
    <w:rsid w:val="00D46C01"/>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37CA"/>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24DD"/>
    <w:rsid w:val="00DB36E9"/>
    <w:rsid w:val="00DB663A"/>
    <w:rsid w:val="00DB6F0B"/>
    <w:rsid w:val="00DC0951"/>
    <w:rsid w:val="00DC5ED2"/>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5BF8"/>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5CD2"/>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15C9"/>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6A1"/>
    <w:rsid w:val="00EB5D3C"/>
    <w:rsid w:val="00EB5E8C"/>
    <w:rsid w:val="00EB662C"/>
    <w:rsid w:val="00EB7977"/>
    <w:rsid w:val="00EC1C1B"/>
    <w:rsid w:val="00EC5406"/>
    <w:rsid w:val="00EC68C1"/>
    <w:rsid w:val="00EC7FE1"/>
    <w:rsid w:val="00ED18B9"/>
    <w:rsid w:val="00ED2A09"/>
    <w:rsid w:val="00ED2B6E"/>
    <w:rsid w:val="00ED4813"/>
    <w:rsid w:val="00ED4E90"/>
    <w:rsid w:val="00ED7B81"/>
    <w:rsid w:val="00EE040B"/>
    <w:rsid w:val="00EE1175"/>
    <w:rsid w:val="00EE1608"/>
    <w:rsid w:val="00EE277A"/>
    <w:rsid w:val="00EE47DF"/>
    <w:rsid w:val="00EE5673"/>
    <w:rsid w:val="00EE5F12"/>
    <w:rsid w:val="00EE64F2"/>
    <w:rsid w:val="00EF00DE"/>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07A8"/>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2BD3"/>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10D"/>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theme" Target="theme/theme1.xml"/><Relationship Id="rId10" Type="http://schemas.openxmlformats.org/officeDocument/2006/relationships/hyperlink" Target="http://internet.garant.ru/document/redirect/70170950/0"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nternet.garan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9132F-BEA5-45D0-AB37-A45880039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83</Pages>
  <Words>27581</Words>
  <Characters>157217</Characters>
  <Application>Microsoft Office Word</Application>
  <DocSecurity>0</DocSecurity>
  <Lines>1310</Lines>
  <Paragraphs>368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office 2007 rus ent:</Company>
  <LinksUpToDate>false</LinksUpToDate>
  <CharactersWithSpaces>184430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123456</cp:lastModifiedBy>
  <cp:revision>32</cp:revision>
  <cp:lastPrinted>2024-03-25T09:07:00Z</cp:lastPrinted>
  <dcterms:created xsi:type="dcterms:W3CDTF">2024-03-05T05:16:00Z</dcterms:created>
  <dcterms:modified xsi:type="dcterms:W3CDTF">2024-04-18T09:43:00Z</dcterms:modified>
</cp:coreProperties>
</file>